
<file path=[Content_Types].xml><?xml version="1.0" encoding="utf-8"?>
<Types xmlns="http://schemas.openxmlformats.org/package/2006/content-types"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960" w:rsidRDefault="00500960" w:rsidP="00500960">
      <w:pPr>
        <w:tabs>
          <w:tab w:val="left" w:pos="6300"/>
        </w:tabs>
        <w:jc w:val="both"/>
        <w:rPr>
          <w:rFonts w:ascii="Times New Roman" w:hAnsi="Times New Roman"/>
        </w:rPr>
      </w:pPr>
    </w:p>
    <w:p w:rsidR="00500960" w:rsidRDefault="00500960" w:rsidP="00500960">
      <w:pPr>
        <w:tabs>
          <w:tab w:val="left" w:pos="6300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Принят на педагогическом С</w:t>
      </w:r>
      <w:r w:rsidRPr="00EC0889">
        <w:rPr>
          <w:rFonts w:ascii="Times New Roman" w:hAnsi="Times New Roman"/>
        </w:rPr>
        <w:t>овете</w:t>
      </w:r>
      <w:r>
        <w:rPr>
          <w:rFonts w:ascii="Times New Roman" w:hAnsi="Times New Roman"/>
        </w:rPr>
        <w:t xml:space="preserve">                                                          Утверждаю</w:t>
      </w:r>
    </w:p>
    <w:p w:rsidR="00500960" w:rsidRDefault="00500960" w:rsidP="00500960">
      <w:pPr>
        <w:tabs>
          <w:tab w:val="left" w:pos="6300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«29» августа 2025г.                                                                            Заведующий МБДОУ</w:t>
      </w:r>
    </w:p>
    <w:p w:rsidR="00500960" w:rsidRDefault="00500960" w:rsidP="00500960">
      <w:pPr>
        <w:tabs>
          <w:tab w:val="left" w:pos="6300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Протокол №1                                                                                </w:t>
      </w:r>
      <w:proofErr w:type="gramStart"/>
      <w:r>
        <w:rPr>
          <w:rFonts w:ascii="Times New Roman" w:hAnsi="Times New Roman"/>
        </w:rPr>
        <w:t xml:space="preserve">   «</w:t>
      </w:r>
      <w:proofErr w:type="spellStart"/>
      <w:proofErr w:type="gramEnd"/>
      <w:r>
        <w:rPr>
          <w:rFonts w:ascii="Times New Roman" w:hAnsi="Times New Roman"/>
        </w:rPr>
        <w:t>Новосережкинский</w:t>
      </w:r>
      <w:proofErr w:type="spellEnd"/>
      <w:r>
        <w:rPr>
          <w:rFonts w:ascii="Times New Roman" w:hAnsi="Times New Roman"/>
        </w:rPr>
        <w:t xml:space="preserve"> детский сад»                          </w:t>
      </w:r>
    </w:p>
    <w:p w:rsidR="00500960" w:rsidRDefault="00500960" w:rsidP="00500960">
      <w:pPr>
        <w:tabs>
          <w:tab w:val="left" w:pos="6300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</w:t>
      </w:r>
      <w:r w:rsidRPr="008A7805">
        <w:rPr>
          <w:rFonts w:ascii="Times New Roman" w:hAnsi="Times New Roman"/>
        </w:rPr>
        <w:t>________________</w:t>
      </w:r>
      <w:proofErr w:type="spellStart"/>
      <w:r w:rsidRPr="008A7805">
        <w:rPr>
          <w:rFonts w:ascii="Times New Roman" w:hAnsi="Times New Roman"/>
        </w:rPr>
        <w:t>О.В.Алексеева</w:t>
      </w:r>
      <w:proofErr w:type="spellEnd"/>
      <w:r w:rsidRPr="008A7805">
        <w:rPr>
          <w:rFonts w:ascii="Times New Roman" w:hAnsi="Times New Roman"/>
        </w:rPr>
        <w:t xml:space="preserve">                                                        </w:t>
      </w:r>
    </w:p>
    <w:p w:rsidR="00500960" w:rsidRPr="00EC0889" w:rsidRDefault="00500960" w:rsidP="00500960">
      <w:pPr>
        <w:tabs>
          <w:tab w:val="left" w:pos="6300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Приказ № 35 от 29 августа 2025г.</w:t>
      </w:r>
    </w:p>
    <w:p w:rsidR="00500960" w:rsidRDefault="00500960" w:rsidP="00500960">
      <w:pPr>
        <w:tabs>
          <w:tab w:val="left" w:pos="6300"/>
        </w:tabs>
        <w:jc w:val="center"/>
        <w:rPr>
          <w:rFonts w:ascii="Times New Roman" w:hAnsi="Times New Roman"/>
          <w:sz w:val="24"/>
          <w:szCs w:val="24"/>
        </w:rPr>
      </w:pPr>
    </w:p>
    <w:p w:rsidR="00500960" w:rsidRDefault="00500960" w:rsidP="00500960">
      <w:pPr>
        <w:tabs>
          <w:tab w:val="left" w:pos="6300"/>
        </w:tabs>
        <w:jc w:val="center"/>
        <w:rPr>
          <w:rFonts w:ascii="Times New Roman" w:hAnsi="Times New Roman"/>
          <w:sz w:val="24"/>
          <w:szCs w:val="24"/>
        </w:rPr>
      </w:pPr>
    </w:p>
    <w:p w:rsidR="00500960" w:rsidRDefault="00500960" w:rsidP="00500960">
      <w:pPr>
        <w:tabs>
          <w:tab w:val="left" w:pos="6300"/>
        </w:tabs>
        <w:jc w:val="center"/>
        <w:rPr>
          <w:rFonts w:ascii="Times New Roman" w:hAnsi="Times New Roman"/>
          <w:sz w:val="24"/>
          <w:szCs w:val="24"/>
        </w:rPr>
      </w:pPr>
    </w:p>
    <w:p w:rsidR="00500960" w:rsidRDefault="00500960" w:rsidP="00500960">
      <w:pPr>
        <w:tabs>
          <w:tab w:val="left" w:pos="6300"/>
        </w:tabs>
        <w:jc w:val="center"/>
        <w:rPr>
          <w:rFonts w:ascii="Times New Roman" w:hAnsi="Times New Roman"/>
          <w:sz w:val="24"/>
          <w:szCs w:val="24"/>
        </w:rPr>
      </w:pPr>
    </w:p>
    <w:p w:rsidR="00500960" w:rsidRPr="00F240BC" w:rsidRDefault="00500960" w:rsidP="00500960">
      <w:pPr>
        <w:tabs>
          <w:tab w:val="left" w:pos="6300"/>
        </w:tabs>
        <w:jc w:val="center"/>
        <w:rPr>
          <w:rFonts w:ascii="Times New Roman" w:hAnsi="Times New Roman"/>
          <w:b/>
          <w:sz w:val="28"/>
          <w:szCs w:val="28"/>
        </w:rPr>
      </w:pPr>
      <w:r w:rsidRPr="00F240BC">
        <w:rPr>
          <w:rFonts w:ascii="Times New Roman" w:hAnsi="Times New Roman"/>
          <w:b/>
          <w:sz w:val="28"/>
          <w:szCs w:val="28"/>
        </w:rPr>
        <w:t>Годовой план</w:t>
      </w:r>
    </w:p>
    <w:p w:rsidR="00500960" w:rsidRPr="00F240BC" w:rsidRDefault="00500960" w:rsidP="00500960">
      <w:pPr>
        <w:tabs>
          <w:tab w:val="left" w:pos="6300"/>
        </w:tabs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F240BC">
        <w:rPr>
          <w:rFonts w:ascii="Times New Roman" w:hAnsi="Times New Roman"/>
          <w:b/>
          <w:sz w:val="28"/>
          <w:szCs w:val="28"/>
        </w:rPr>
        <w:t>воспитательно</w:t>
      </w:r>
      <w:proofErr w:type="spellEnd"/>
      <w:r w:rsidRPr="00F240BC">
        <w:rPr>
          <w:rFonts w:ascii="Times New Roman" w:hAnsi="Times New Roman"/>
          <w:b/>
          <w:sz w:val="28"/>
          <w:szCs w:val="28"/>
        </w:rPr>
        <w:t>-образовательной работы</w:t>
      </w:r>
    </w:p>
    <w:p w:rsidR="00500960" w:rsidRPr="00F240BC" w:rsidRDefault="00500960" w:rsidP="00500960">
      <w:pPr>
        <w:tabs>
          <w:tab w:val="left" w:pos="6300"/>
        </w:tabs>
        <w:jc w:val="center"/>
        <w:rPr>
          <w:rFonts w:ascii="Times New Roman" w:hAnsi="Times New Roman"/>
          <w:b/>
          <w:sz w:val="28"/>
          <w:szCs w:val="28"/>
        </w:rPr>
      </w:pPr>
      <w:r w:rsidRPr="00F240BC">
        <w:rPr>
          <w:rFonts w:ascii="Times New Roman" w:hAnsi="Times New Roman"/>
          <w:b/>
          <w:sz w:val="28"/>
          <w:szCs w:val="28"/>
        </w:rPr>
        <w:t xml:space="preserve">Муниципального бюджетного дошкольного образовательного учреждения </w:t>
      </w:r>
    </w:p>
    <w:p w:rsidR="00500960" w:rsidRPr="00F240BC" w:rsidRDefault="00500960" w:rsidP="00500960">
      <w:pPr>
        <w:tabs>
          <w:tab w:val="left" w:pos="6300"/>
        </w:tabs>
        <w:jc w:val="center"/>
        <w:rPr>
          <w:rFonts w:ascii="Times New Roman" w:hAnsi="Times New Roman"/>
          <w:b/>
          <w:sz w:val="28"/>
          <w:szCs w:val="28"/>
        </w:rPr>
      </w:pPr>
      <w:r w:rsidRPr="00F240BC">
        <w:rPr>
          <w:rFonts w:ascii="Times New Roman" w:hAnsi="Times New Roman"/>
          <w:b/>
          <w:sz w:val="28"/>
          <w:szCs w:val="28"/>
        </w:rPr>
        <w:t>«</w:t>
      </w:r>
      <w:proofErr w:type="spellStart"/>
      <w:r w:rsidRPr="00F240BC">
        <w:rPr>
          <w:rFonts w:ascii="Times New Roman" w:hAnsi="Times New Roman"/>
          <w:b/>
          <w:sz w:val="28"/>
          <w:szCs w:val="28"/>
        </w:rPr>
        <w:t>Новосережкинский</w:t>
      </w:r>
      <w:proofErr w:type="spellEnd"/>
      <w:r w:rsidRPr="00F240BC">
        <w:rPr>
          <w:rFonts w:ascii="Times New Roman" w:hAnsi="Times New Roman"/>
          <w:b/>
          <w:sz w:val="28"/>
          <w:szCs w:val="28"/>
        </w:rPr>
        <w:t xml:space="preserve"> детский сад»</w:t>
      </w:r>
    </w:p>
    <w:p w:rsidR="00500960" w:rsidRPr="00F240BC" w:rsidRDefault="00500960" w:rsidP="00500960">
      <w:pPr>
        <w:tabs>
          <w:tab w:val="left" w:pos="6300"/>
        </w:tabs>
        <w:jc w:val="center"/>
        <w:rPr>
          <w:rFonts w:ascii="Times New Roman" w:hAnsi="Times New Roman"/>
          <w:b/>
          <w:sz w:val="28"/>
          <w:szCs w:val="28"/>
        </w:rPr>
      </w:pPr>
      <w:r w:rsidRPr="00F240BC">
        <w:rPr>
          <w:rFonts w:ascii="Times New Roman" w:hAnsi="Times New Roman"/>
          <w:b/>
          <w:sz w:val="28"/>
          <w:szCs w:val="28"/>
        </w:rPr>
        <w:t>муниципального образования «</w:t>
      </w:r>
      <w:proofErr w:type="spellStart"/>
      <w:r w:rsidRPr="00F240BC">
        <w:rPr>
          <w:rFonts w:ascii="Times New Roman" w:hAnsi="Times New Roman"/>
          <w:b/>
          <w:sz w:val="28"/>
          <w:szCs w:val="28"/>
        </w:rPr>
        <w:t>Лениногорский</w:t>
      </w:r>
      <w:proofErr w:type="spellEnd"/>
      <w:r w:rsidRPr="00F240BC">
        <w:rPr>
          <w:rFonts w:ascii="Times New Roman" w:hAnsi="Times New Roman"/>
          <w:b/>
          <w:sz w:val="28"/>
          <w:szCs w:val="28"/>
        </w:rPr>
        <w:t xml:space="preserve"> муниципальный район»</w:t>
      </w:r>
    </w:p>
    <w:p w:rsidR="00500960" w:rsidRPr="00F240BC" w:rsidRDefault="00500960" w:rsidP="00500960">
      <w:pPr>
        <w:tabs>
          <w:tab w:val="left" w:pos="6300"/>
        </w:tabs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</w:t>
      </w:r>
      <w:r w:rsidRPr="00F240BC">
        <w:rPr>
          <w:rFonts w:ascii="Times New Roman" w:hAnsi="Times New Roman"/>
          <w:b/>
          <w:sz w:val="28"/>
          <w:szCs w:val="28"/>
        </w:rPr>
        <w:t>еспублики Татарстан</w:t>
      </w:r>
    </w:p>
    <w:p w:rsidR="00500960" w:rsidRPr="00F240BC" w:rsidRDefault="00500960" w:rsidP="00500960">
      <w:pPr>
        <w:tabs>
          <w:tab w:val="left" w:pos="6300"/>
        </w:tabs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2025-2026</w:t>
      </w:r>
      <w:r w:rsidRPr="00F240BC">
        <w:rPr>
          <w:rFonts w:ascii="Times New Roman" w:hAnsi="Times New Roman"/>
          <w:b/>
          <w:sz w:val="28"/>
          <w:szCs w:val="28"/>
        </w:rPr>
        <w:t xml:space="preserve"> учебный год.</w:t>
      </w:r>
    </w:p>
    <w:p w:rsidR="00500960" w:rsidRDefault="00500960" w:rsidP="00500960">
      <w:pPr>
        <w:tabs>
          <w:tab w:val="left" w:pos="6300"/>
        </w:tabs>
        <w:jc w:val="center"/>
        <w:rPr>
          <w:rFonts w:ascii="Times New Roman" w:hAnsi="Times New Roman"/>
          <w:sz w:val="24"/>
          <w:szCs w:val="24"/>
        </w:rPr>
      </w:pPr>
    </w:p>
    <w:p w:rsidR="00500960" w:rsidRDefault="00500960" w:rsidP="00500960">
      <w:pPr>
        <w:tabs>
          <w:tab w:val="left" w:pos="6300"/>
        </w:tabs>
        <w:jc w:val="center"/>
        <w:rPr>
          <w:rFonts w:ascii="Times New Roman" w:hAnsi="Times New Roman"/>
          <w:sz w:val="24"/>
          <w:szCs w:val="24"/>
        </w:rPr>
      </w:pPr>
    </w:p>
    <w:p w:rsidR="00500960" w:rsidRDefault="00500960" w:rsidP="00500960">
      <w:pPr>
        <w:tabs>
          <w:tab w:val="left" w:pos="6300"/>
        </w:tabs>
        <w:rPr>
          <w:rFonts w:ascii="Times New Roman" w:hAnsi="Times New Roman"/>
          <w:sz w:val="24"/>
          <w:szCs w:val="24"/>
        </w:rPr>
      </w:pPr>
    </w:p>
    <w:p w:rsidR="00500960" w:rsidRDefault="00500960" w:rsidP="00500960">
      <w:pPr>
        <w:tabs>
          <w:tab w:val="left" w:pos="6300"/>
        </w:tabs>
        <w:jc w:val="center"/>
        <w:rPr>
          <w:rFonts w:ascii="Times New Roman" w:hAnsi="Times New Roman"/>
          <w:sz w:val="24"/>
          <w:szCs w:val="24"/>
        </w:rPr>
      </w:pPr>
    </w:p>
    <w:p w:rsidR="00500960" w:rsidRDefault="00500960" w:rsidP="00500960">
      <w:pPr>
        <w:tabs>
          <w:tab w:val="left" w:pos="6300"/>
        </w:tabs>
        <w:jc w:val="center"/>
        <w:rPr>
          <w:rFonts w:ascii="Times New Roman" w:hAnsi="Times New Roman"/>
          <w:sz w:val="24"/>
          <w:szCs w:val="24"/>
        </w:rPr>
      </w:pPr>
    </w:p>
    <w:p w:rsidR="00500960" w:rsidRDefault="00500960" w:rsidP="00500960">
      <w:pPr>
        <w:tabs>
          <w:tab w:val="left" w:pos="6300"/>
        </w:tabs>
        <w:jc w:val="center"/>
        <w:rPr>
          <w:rFonts w:ascii="Times New Roman" w:hAnsi="Times New Roman"/>
          <w:sz w:val="24"/>
          <w:szCs w:val="24"/>
        </w:rPr>
      </w:pPr>
    </w:p>
    <w:p w:rsidR="00500960" w:rsidRDefault="00500960" w:rsidP="00500960">
      <w:pPr>
        <w:tabs>
          <w:tab w:val="left" w:pos="6300"/>
        </w:tabs>
        <w:jc w:val="center"/>
        <w:rPr>
          <w:rFonts w:ascii="Times New Roman" w:hAnsi="Times New Roman"/>
          <w:sz w:val="24"/>
          <w:szCs w:val="24"/>
        </w:rPr>
      </w:pPr>
    </w:p>
    <w:p w:rsidR="00500960" w:rsidRDefault="00500960" w:rsidP="00500960">
      <w:pPr>
        <w:tabs>
          <w:tab w:val="left" w:pos="6300"/>
        </w:tabs>
        <w:jc w:val="center"/>
        <w:rPr>
          <w:rFonts w:ascii="Times New Roman" w:hAnsi="Times New Roman"/>
          <w:sz w:val="24"/>
          <w:szCs w:val="24"/>
        </w:rPr>
      </w:pPr>
    </w:p>
    <w:p w:rsidR="00500960" w:rsidRDefault="00500960" w:rsidP="00500960">
      <w:pPr>
        <w:tabs>
          <w:tab w:val="left" w:pos="6300"/>
        </w:tabs>
        <w:jc w:val="center"/>
        <w:rPr>
          <w:rFonts w:ascii="Times New Roman" w:hAnsi="Times New Roman"/>
          <w:sz w:val="24"/>
          <w:szCs w:val="24"/>
        </w:rPr>
      </w:pPr>
    </w:p>
    <w:p w:rsidR="00500960" w:rsidRDefault="00500960" w:rsidP="00500960">
      <w:pPr>
        <w:tabs>
          <w:tab w:val="left" w:pos="6300"/>
        </w:tabs>
        <w:jc w:val="center"/>
        <w:rPr>
          <w:rFonts w:ascii="Times New Roman" w:hAnsi="Times New Roman"/>
          <w:sz w:val="24"/>
          <w:szCs w:val="24"/>
        </w:rPr>
      </w:pPr>
    </w:p>
    <w:p w:rsidR="00257EB0" w:rsidRDefault="00257EB0" w:rsidP="00500960">
      <w:pPr>
        <w:tabs>
          <w:tab w:val="left" w:pos="6300"/>
        </w:tabs>
        <w:jc w:val="center"/>
        <w:rPr>
          <w:rFonts w:ascii="Times New Roman" w:hAnsi="Times New Roman"/>
          <w:sz w:val="24"/>
          <w:szCs w:val="24"/>
        </w:rPr>
      </w:pPr>
    </w:p>
    <w:p w:rsidR="00500960" w:rsidRDefault="00500960" w:rsidP="00500960">
      <w:pPr>
        <w:tabs>
          <w:tab w:val="left" w:pos="6300"/>
        </w:tabs>
        <w:jc w:val="center"/>
        <w:rPr>
          <w:rFonts w:ascii="Times New Roman" w:hAnsi="Times New Roman"/>
          <w:sz w:val="24"/>
          <w:szCs w:val="24"/>
        </w:rPr>
      </w:pPr>
    </w:p>
    <w:p w:rsidR="00500960" w:rsidRDefault="00500960" w:rsidP="00500960">
      <w:pPr>
        <w:tabs>
          <w:tab w:val="left" w:pos="6300"/>
        </w:tabs>
        <w:jc w:val="center"/>
        <w:rPr>
          <w:rFonts w:ascii="Times New Roman" w:hAnsi="Times New Roman"/>
          <w:sz w:val="24"/>
          <w:szCs w:val="24"/>
        </w:rPr>
      </w:pPr>
    </w:p>
    <w:p w:rsidR="004D16E5" w:rsidRDefault="00500960" w:rsidP="00500960">
      <w:pPr>
        <w:tabs>
          <w:tab w:val="left" w:pos="630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с. Новое Сережкино, 2025г.</w:t>
      </w:r>
    </w:p>
    <w:p w:rsidR="004D16E5" w:rsidRDefault="004D16E5" w:rsidP="00904F7C">
      <w:pPr>
        <w:tabs>
          <w:tab w:val="left" w:pos="6300"/>
        </w:tabs>
        <w:jc w:val="both"/>
        <w:rPr>
          <w:rFonts w:ascii="Times New Roman" w:hAnsi="Times New Roman"/>
          <w:sz w:val="24"/>
          <w:szCs w:val="24"/>
        </w:rPr>
      </w:pPr>
    </w:p>
    <w:p w:rsidR="00257EB0" w:rsidRPr="00257EB0" w:rsidRDefault="00257EB0" w:rsidP="00257EB0">
      <w:pPr>
        <w:spacing w:after="0" w:line="360" w:lineRule="auto"/>
        <w:jc w:val="center"/>
        <w:rPr>
          <w:rFonts w:ascii="Cambria" w:eastAsia="Times New Roman" w:hAnsi="Cambria" w:cs="Times New Roman"/>
          <w:b/>
          <w:bCs/>
          <w:sz w:val="28"/>
          <w:szCs w:val="28"/>
          <w:lang w:eastAsia="ru-RU"/>
        </w:rPr>
      </w:pPr>
      <w:r w:rsidRPr="00257EB0">
        <w:rPr>
          <w:rFonts w:ascii="Cambria" w:eastAsia="Times New Roman" w:hAnsi="Cambria" w:cs="Times New Roman"/>
          <w:b/>
          <w:bCs/>
          <w:sz w:val="28"/>
          <w:szCs w:val="28"/>
          <w:lang w:eastAsia="ru-RU"/>
        </w:rPr>
        <w:lastRenderedPageBreak/>
        <w:t xml:space="preserve">Анализ </w:t>
      </w:r>
      <w:proofErr w:type="gramStart"/>
      <w:r w:rsidRPr="00257EB0">
        <w:rPr>
          <w:rFonts w:ascii="Cambria" w:eastAsia="Times New Roman" w:hAnsi="Cambria" w:cs="Times New Roman"/>
          <w:b/>
          <w:bCs/>
          <w:sz w:val="28"/>
          <w:szCs w:val="28"/>
          <w:lang w:eastAsia="ru-RU"/>
        </w:rPr>
        <w:t>работы  МБДОУ</w:t>
      </w:r>
      <w:proofErr w:type="gramEnd"/>
      <w:r w:rsidRPr="00257EB0">
        <w:rPr>
          <w:rFonts w:ascii="Cambria" w:eastAsia="Times New Roman" w:hAnsi="Cambria" w:cs="Times New Roman"/>
          <w:b/>
          <w:bCs/>
          <w:sz w:val="28"/>
          <w:szCs w:val="28"/>
          <w:lang w:eastAsia="ru-RU"/>
        </w:rPr>
        <w:t xml:space="preserve"> “</w:t>
      </w:r>
      <w:proofErr w:type="spellStart"/>
      <w:r w:rsidRPr="00257EB0">
        <w:rPr>
          <w:rFonts w:ascii="Cambria" w:eastAsia="Times New Roman" w:hAnsi="Cambria" w:cs="Times New Roman"/>
          <w:b/>
          <w:bCs/>
          <w:sz w:val="28"/>
          <w:szCs w:val="28"/>
          <w:lang w:eastAsia="ru-RU"/>
        </w:rPr>
        <w:t>Новосережкинский</w:t>
      </w:r>
      <w:proofErr w:type="spellEnd"/>
      <w:r w:rsidRPr="00257EB0">
        <w:rPr>
          <w:rFonts w:ascii="Cambria" w:eastAsia="Times New Roman" w:hAnsi="Cambria" w:cs="Times New Roman"/>
          <w:b/>
          <w:bCs/>
          <w:sz w:val="28"/>
          <w:szCs w:val="28"/>
          <w:lang w:eastAsia="ru-RU"/>
        </w:rPr>
        <w:t xml:space="preserve">  детский сад» </w:t>
      </w:r>
    </w:p>
    <w:p w:rsidR="00257EB0" w:rsidRPr="006E7008" w:rsidRDefault="00257EB0" w:rsidP="006E7008">
      <w:pPr>
        <w:spacing w:after="0" w:line="360" w:lineRule="auto"/>
        <w:ind w:firstLine="709"/>
        <w:jc w:val="center"/>
        <w:rPr>
          <w:rFonts w:ascii="Cambria" w:eastAsia="Times New Roman" w:hAnsi="Cambria" w:cs="Times New Roman"/>
          <w:b/>
          <w:bCs/>
          <w:sz w:val="28"/>
          <w:szCs w:val="28"/>
          <w:lang w:eastAsia="ru-RU"/>
        </w:rPr>
      </w:pPr>
      <w:r>
        <w:rPr>
          <w:rFonts w:ascii="Cambria" w:eastAsia="Times New Roman" w:hAnsi="Cambria" w:cs="Times New Roman"/>
          <w:b/>
          <w:bCs/>
          <w:sz w:val="28"/>
          <w:szCs w:val="28"/>
          <w:lang w:eastAsia="ru-RU"/>
        </w:rPr>
        <w:t>за 2025- 2026</w:t>
      </w:r>
      <w:r w:rsidR="006E7008">
        <w:rPr>
          <w:rFonts w:ascii="Cambria" w:eastAsia="Times New Roman" w:hAnsi="Cambria" w:cs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257EB0" w:rsidRPr="006E7008" w:rsidRDefault="00257EB0" w:rsidP="0025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</w:t>
      </w:r>
      <w:proofErr w:type="gramStart"/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>бюджетное  дошкольное</w:t>
      </w:r>
      <w:proofErr w:type="gramEnd"/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образовательное учреждение «</w:t>
      </w:r>
      <w:proofErr w:type="spellStart"/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Новосережкинский</w:t>
      </w:r>
      <w:proofErr w:type="spellEnd"/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детский сад »  было построено 1991 году.  Имеется отдельный озелененный оборудованный участок. </w:t>
      </w:r>
    </w:p>
    <w:p w:rsidR="00257EB0" w:rsidRPr="006E7008" w:rsidRDefault="00257EB0" w:rsidP="00257EB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2025 - 2026 учебном году в ДОУ функционировала 1 разновозрастная группа.</w:t>
      </w:r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257EB0" w:rsidRPr="006E7008" w:rsidRDefault="00257EB0" w:rsidP="0025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конец учебного года списочный состав воспитанников – 2 детей, среднесписочный состав – 2 детей. </w:t>
      </w:r>
    </w:p>
    <w:p w:rsidR="00257EB0" w:rsidRPr="006E7008" w:rsidRDefault="00257EB0" w:rsidP="0025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Педагогическим и техническим персоналом учреждение укомплектовано полностью.</w:t>
      </w:r>
    </w:p>
    <w:p w:rsidR="00257EB0" w:rsidRPr="006E7008" w:rsidRDefault="00257EB0" w:rsidP="0025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в ДОУ 1 педагогический работник</w:t>
      </w:r>
    </w:p>
    <w:p w:rsidR="00257EB0" w:rsidRPr="006E7008" w:rsidRDefault="00257EB0" w:rsidP="0025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Имеет стаж педагогической работы: 3 года</w:t>
      </w:r>
    </w:p>
    <w:p w:rsidR="00257EB0" w:rsidRPr="006E7008" w:rsidRDefault="00257EB0" w:rsidP="00257E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Развивающая предметная среда в ДОУ организованна с</w:t>
      </w:r>
      <w:r w:rsidRPr="006E700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учетом выполнения образовательной, развивающей, воспитывающей, стимулирующей, организационной, коммуникативной функции. Но самое главное – она должна работать на развитие самостоятельности и самодеятельности ребенка.</w:t>
      </w:r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группе имеются уголок </w:t>
      </w:r>
      <w:proofErr w:type="spellStart"/>
      <w:proofErr w:type="gramStart"/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Лего</w:t>
      </w:r>
      <w:proofErr w:type="spellEnd"/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>,  ПДД</w:t>
      </w:r>
      <w:proofErr w:type="gramEnd"/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 ПБ, музыки,  Культуры чувашского народа  и т.д. </w:t>
      </w:r>
    </w:p>
    <w:p w:rsidR="00257EB0" w:rsidRPr="006E7008" w:rsidRDefault="00257EB0" w:rsidP="0025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7EB0" w:rsidRPr="006E7008" w:rsidRDefault="00257EB0" w:rsidP="0025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E70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задачи, которые были поставлены педагогическим коллективом   в 2025 – 2026 учебном году:</w:t>
      </w:r>
    </w:p>
    <w:p w:rsidR="00257EB0" w:rsidRPr="006E7008" w:rsidRDefault="00257EB0" w:rsidP="0025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7EB0" w:rsidRPr="006E7008" w:rsidRDefault="00257EB0" w:rsidP="00257EB0">
      <w:pPr>
        <w:numPr>
          <w:ilvl w:val="0"/>
          <w:numId w:val="43"/>
        </w:numPr>
        <w:tabs>
          <w:tab w:val="left" w:pos="3960"/>
        </w:tabs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008">
        <w:rPr>
          <w:rFonts w:ascii="Times New Roman" w:eastAsia="Calibri" w:hAnsi="Times New Roman" w:cs="Times New Roman"/>
          <w:sz w:val="24"/>
          <w:szCs w:val="24"/>
        </w:rPr>
        <w:t>Создание условий в ДОУ на формирование толерантности у детей дошкольного возраста в условиях этнокультурного развития детей в ДОУ и в семье;</w:t>
      </w:r>
    </w:p>
    <w:p w:rsidR="00257EB0" w:rsidRPr="006E7008" w:rsidRDefault="00257EB0" w:rsidP="00257EB0">
      <w:pPr>
        <w:numPr>
          <w:ilvl w:val="0"/>
          <w:numId w:val="43"/>
        </w:numPr>
        <w:tabs>
          <w:tab w:val="left" w:pos="3960"/>
        </w:tabs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008">
        <w:rPr>
          <w:rFonts w:ascii="Times New Roman" w:eastAsia="Calibri" w:hAnsi="Times New Roman" w:cs="Times New Roman"/>
          <w:sz w:val="24"/>
          <w:szCs w:val="24"/>
        </w:rPr>
        <w:t>Повышения уровня профессиональной компетентности педагогов ДОУ в сфере применения инновационных педагогических технологий, направленных на речевое развитие детей.</w:t>
      </w:r>
    </w:p>
    <w:p w:rsidR="00257EB0" w:rsidRPr="006E7008" w:rsidRDefault="00257EB0" w:rsidP="00257EB0">
      <w:pPr>
        <w:numPr>
          <w:ilvl w:val="0"/>
          <w:numId w:val="43"/>
        </w:numPr>
        <w:tabs>
          <w:tab w:val="left" w:pos="3960"/>
        </w:tabs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008">
        <w:rPr>
          <w:rFonts w:ascii="Times New Roman" w:eastAsia="Calibri" w:hAnsi="Times New Roman" w:cs="Times New Roman"/>
          <w:sz w:val="24"/>
          <w:szCs w:val="24"/>
        </w:rPr>
        <w:t>Совершенствование работы по взаимодействию с родителями при непосредственном вовлечении их в образовательный процесс. Взаимодействие с семьей по вопросам образования ребенка, охраны и укрепления его здоровья.</w:t>
      </w:r>
    </w:p>
    <w:p w:rsidR="00257EB0" w:rsidRPr="006E7008" w:rsidRDefault="00257EB0" w:rsidP="00257EB0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257EB0" w:rsidRPr="006E7008" w:rsidRDefault="00257EB0" w:rsidP="00257E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008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В течение учебного года были проведены </w:t>
      </w:r>
      <w:r w:rsidR="006E7008">
        <w:rPr>
          <w:rFonts w:ascii="Times New Roman" w:eastAsia="Times New Roman" w:hAnsi="Times New Roman" w:cs="Times New Roman"/>
          <w:b/>
          <w:color w:val="000000"/>
          <w:spacing w:val="15"/>
          <w:sz w:val="24"/>
          <w:szCs w:val="24"/>
          <w:lang w:eastAsia="ru-RU"/>
        </w:rPr>
        <w:t>педагогические С</w:t>
      </w:r>
      <w:r w:rsidRPr="006E7008">
        <w:rPr>
          <w:rFonts w:ascii="Times New Roman" w:eastAsia="Times New Roman" w:hAnsi="Times New Roman" w:cs="Times New Roman"/>
          <w:b/>
          <w:color w:val="000000"/>
          <w:spacing w:val="15"/>
          <w:sz w:val="24"/>
          <w:szCs w:val="24"/>
          <w:lang w:eastAsia="ru-RU"/>
        </w:rPr>
        <w:t>оветы</w:t>
      </w:r>
      <w:r w:rsidRPr="006E7008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 по следующим темам:</w:t>
      </w:r>
    </w:p>
    <w:p w:rsidR="00257EB0" w:rsidRPr="006E7008" w:rsidRDefault="00257EB0" w:rsidP="00257EB0">
      <w:pPr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</w:pPr>
      <w:r w:rsidRPr="006E7008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«Приоритетные напр</w:t>
      </w:r>
      <w:r w:rsidR="006E7008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авления деятельности ДОУ на 2024-2025</w:t>
      </w:r>
      <w:r w:rsidRPr="006E7008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 учебный год»</w:t>
      </w:r>
    </w:p>
    <w:p w:rsidR="00257EB0" w:rsidRPr="006E7008" w:rsidRDefault="00257EB0" w:rsidP="00257EB0">
      <w:pPr>
        <w:numPr>
          <w:ilvl w:val="0"/>
          <w:numId w:val="42"/>
        </w:numPr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>«Использование современных педагогических технологий в обучении дошкольников»</w:t>
      </w:r>
    </w:p>
    <w:p w:rsidR="00257EB0" w:rsidRPr="006E7008" w:rsidRDefault="00257EB0" w:rsidP="00257EB0">
      <w:pPr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00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«Создание </w:t>
      </w:r>
      <w:proofErr w:type="spellStart"/>
      <w:r w:rsidRPr="006E700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здоровьесберегающего</w:t>
      </w:r>
      <w:proofErr w:type="spellEnd"/>
      <w:r w:rsidRPr="006E700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gramStart"/>
      <w:r w:rsidRPr="006E700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пространства  в</w:t>
      </w:r>
      <w:proofErr w:type="gramEnd"/>
      <w:r w:rsidRPr="006E700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ДОУ»</w:t>
      </w:r>
    </w:p>
    <w:p w:rsidR="00257EB0" w:rsidRPr="006E7008" w:rsidRDefault="00257EB0" w:rsidP="00257EB0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</w:pPr>
      <w:r w:rsidRPr="006E7008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«Анализ </w:t>
      </w:r>
      <w:proofErr w:type="spellStart"/>
      <w:r w:rsidRPr="006E7008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воспитательно</w:t>
      </w:r>
      <w:proofErr w:type="spellEnd"/>
      <w:r w:rsidRPr="006E7008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-обра</w:t>
      </w:r>
      <w:r w:rsidR="006E7008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зовательной работы в ДОУ за 2024-2025</w:t>
      </w:r>
      <w:r w:rsidRPr="006E7008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 учебный год»</w:t>
      </w:r>
    </w:p>
    <w:p w:rsidR="00257EB0" w:rsidRPr="006E7008" w:rsidRDefault="00257EB0" w:rsidP="006E70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</w:pPr>
      <w:r w:rsidRPr="006E7008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Провели контроли по следующим темам: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3987"/>
        <w:gridCol w:w="1909"/>
        <w:gridCol w:w="2477"/>
      </w:tblGrid>
      <w:tr w:rsidR="00257EB0" w:rsidRPr="006E7008" w:rsidTr="006E700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контроли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57EB0" w:rsidRPr="006E7008" w:rsidTr="006E700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«Организация и проведение НОД»</w:t>
            </w:r>
          </w:p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Алексеева О.В.</w:t>
            </w:r>
          </w:p>
        </w:tc>
      </w:tr>
      <w:tr w:rsidR="00257EB0" w:rsidRPr="006E7008" w:rsidTr="006E700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6E7008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«Охрана жизни и здоровья дошкольников»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Алексеева О.В.</w:t>
            </w:r>
          </w:p>
        </w:tc>
      </w:tr>
      <w:tr w:rsidR="00257EB0" w:rsidRPr="006E7008" w:rsidTr="006E700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EB0" w:rsidRPr="006E7008" w:rsidRDefault="00257EB0" w:rsidP="00257E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EB0" w:rsidRPr="006E7008" w:rsidRDefault="00257EB0" w:rsidP="00257EB0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6E7008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«Организация утренней гимнастики и гимнастики пробуждения в ДОУ в разновозрастной группе»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EB0" w:rsidRPr="006E7008" w:rsidRDefault="00257EB0" w:rsidP="00257E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EB0" w:rsidRPr="006E7008" w:rsidRDefault="00257EB0" w:rsidP="00257E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Алексеева О.В.</w:t>
            </w:r>
          </w:p>
        </w:tc>
      </w:tr>
      <w:tr w:rsidR="00257EB0" w:rsidRPr="006E7008" w:rsidTr="006E700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EB0" w:rsidRPr="006E7008" w:rsidRDefault="00257EB0" w:rsidP="00257E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EB0" w:rsidRPr="006E7008" w:rsidRDefault="00257EB0" w:rsidP="00257EB0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6E7008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Организация игровой деятельности разновозрастной группе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EB0" w:rsidRPr="006E7008" w:rsidRDefault="00257EB0" w:rsidP="00257E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EB0" w:rsidRPr="006E7008" w:rsidRDefault="00257EB0" w:rsidP="00257E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Алексеева О.В.</w:t>
            </w:r>
          </w:p>
        </w:tc>
      </w:tr>
    </w:tbl>
    <w:p w:rsidR="00257EB0" w:rsidRPr="006E7008" w:rsidRDefault="00257EB0" w:rsidP="00257EB0">
      <w:pPr>
        <w:spacing w:after="0" w:line="360" w:lineRule="auto"/>
        <w:ind w:left="714"/>
        <w:jc w:val="both"/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</w:pPr>
    </w:p>
    <w:p w:rsidR="00257EB0" w:rsidRPr="006E7008" w:rsidRDefault="00257EB0" w:rsidP="00257EB0">
      <w:pPr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</w:pPr>
      <w:r w:rsidRPr="006E7008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Были проведены </w:t>
      </w:r>
      <w:proofErr w:type="gramStart"/>
      <w:r w:rsidRPr="006E7008">
        <w:rPr>
          <w:rFonts w:ascii="Times New Roman" w:eastAsia="Times New Roman" w:hAnsi="Times New Roman" w:cs="Times New Roman"/>
          <w:b/>
          <w:color w:val="000000"/>
          <w:spacing w:val="15"/>
          <w:sz w:val="24"/>
          <w:szCs w:val="24"/>
          <w:lang w:eastAsia="ru-RU"/>
        </w:rPr>
        <w:t xml:space="preserve">консультации </w:t>
      </w:r>
      <w:r w:rsidRPr="006E7008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 по</w:t>
      </w:r>
      <w:proofErr w:type="gramEnd"/>
      <w:r w:rsidRPr="006E7008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 следующим темам: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7"/>
        <w:gridCol w:w="2658"/>
        <w:gridCol w:w="2896"/>
      </w:tblGrid>
      <w:tr w:rsidR="00257EB0" w:rsidRPr="006E7008" w:rsidTr="00257EB0"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консультация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57EB0" w:rsidRPr="006E7008" w:rsidTr="00257EB0"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помочь ребенку в период адаптации к детскому саду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Воспитатель</w:t>
            </w:r>
          </w:p>
          <w:p w:rsidR="00257EB0" w:rsidRPr="006E7008" w:rsidRDefault="00257EB0" w:rsidP="00257E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proofErr w:type="spellStart"/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Мадиянова</w:t>
            </w:r>
            <w:proofErr w:type="spellEnd"/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Г.С.</w:t>
            </w:r>
          </w:p>
        </w:tc>
      </w:tr>
      <w:tr w:rsidR="00257EB0" w:rsidRPr="006E7008" w:rsidTr="00257EB0"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hd w:val="clear" w:color="auto" w:fill="FFFFFF"/>
              <w:spacing w:after="150" w:line="240" w:lineRule="atLeast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proofErr w:type="spellStart"/>
            <w:r w:rsidRPr="006E7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Сказкотерапия</w:t>
            </w:r>
            <w:proofErr w:type="spellEnd"/>
            <w:r w:rsidRPr="006E7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как средство эмоционального и коммуникативного развития детей раннего возраста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Воспитатель</w:t>
            </w:r>
          </w:p>
          <w:p w:rsidR="00257EB0" w:rsidRPr="006E7008" w:rsidRDefault="00257EB0" w:rsidP="00257E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proofErr w:type="spellStart"/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Мадиянова</w:t>
            </w:r>
            <w:proofErr w:type="spellEnd"/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Г.С.</w:t>
            </w:r>
          </w:p>
        </w:tc>
      </w:tr>
      <w:tr w:rsidR="00257EB0" w:rsidRPr="006E7008" w:rsidTr="00257EB0"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Дидактическая игра, её роль в развитии дошкольников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E7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Мадиянова</w:t>
            </w:r>
            <w:proofErr w:type="spellEnd"/>
            <w:r w:rsidRPr="006E7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Г.С.</w:t>
            </w:r>
          </w:p>
        </w:tc>
      </w:tr>
      <w:tr w:rsidR="00257EB0" w:rsidRPr="006E7008" w:rsidTr="00257EB0"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150" w:line="240" w:lineRule="atLeast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Нетрадиционные художественные техники в декоративно-прикладном искусстве, как средство развития творческих способностей детей.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E7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Мадиянова</w:t>
            </w:r>
            <w:proofErr w:type="spellEnd"/>
            <w:r w:rsidRPr="006E7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Г.С.</w:t>
            </w:r>
          </w:p>
        </w:tc>
      </w:tr>
      <w:tr w:rsidR="00257EB0" w:rsidRPr="006E7008" w:rsidTr="00257EB0">
        <w:trPr>
          <w:trHeight w:val="510"/>
        </w:trPr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hd w:val="clear" w:color="auto" w:fill="FFFFFF"/>
              <w:spacing w:after="0" w:line="240" w:lineRule="auto"/>
              <w:rPr>
                <w:rFonts w:ascii="ИTimes New Roman" w:eastAsia="Times New Roman" w:hAnsi="ИTimes New Roman" w:cs="Times New Roman"/>
                <w:bCs/>
                <w:sz w:val="24"/>
                <w:szCs w:val="24"/>
                <w:lang w:eastAsia="ru-RU"/>
              </w:rPr>
            </w:pPr>
            <w:r w:rsidRPr="006E7008">
              <w:rPr>
                <w:rFonts w:ascii="ИTimes New Roman" w:eastAsia="Times New Roman" w:hAnsi="ИTimes New Roman" w:cs="Times New Roman"/>
                <w:bCs/>
                <w:sz w:val="24"/>
                <w:szCs w:val="24"/>
                <w:lang w:eastAsia="ru-RU"/>
              </w:rPr>
              <w:t>Это удивительный ранний возраст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E7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Мадиянова</w:t>
            </w:r>
            <w:proofErr w:type="spellEnd"/>
            <w:r w:rsidRPr="006E7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Г.С.</w:t>
            </w:r>
          </w:p>
        </w:tc>
      </w:tr>
    </w:tbl>
    <w:p w:rsidR="00257EB0" w:rsidRPr="006E7008" w:rsidRDefault="00257EB0" w:rsidP="00257EB0">
      <w:pPr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</w:pPr>
    </w:p>
    <w:p w:rsidR="00257EB0" w:rsidRPr="006E7008" w:rsidRDefault="00257EB0" w:rsidP="00257EB0">
      <w:pPr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</w:pPr>
      <w:proofErr w:type="gramStart"/>
      <w:r w:rsidRPr="006E7008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Педагогом  ДОУ</w:t>
      </w:r>
      <w:proofErr w:type="gramEnd"/>
      <w:r w:rsidRPr="006E7008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 были проведены </w:t>
      </w:r>
      <w:r w:rsidRPr="006E7008">
        <w:rPr>
          <w:rFonts w:ascii="Times New Roman" w:eastAsia="Times New Roman" w:hAnsi="Times New Roman" w:cs="Times New Roman"/>
          <w:b/>
          <w:color w:val="000000"/>
          <w:spacing w:val="15"/>
          <w:sz w:val="24"/>
          <w:szCs w:val="24"/>
          <w:lang w:eastAsia="ru-RU"/>
        </w:rPr>
        <w:t xml:space="preserve">тематические выставки </w:t>
      </w:r>
      <w:r w:rsidRPr="006E7008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по следующим темам: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5"/>
        <w:gridCol w:w="2659"/>
        <w:gridCol w:w="2897"/>
      </w:tblGrid>
      <w:tr w:rsidR="00257EB0" w:rsidRPr="006E7008" w:rsidTr="00257EB0"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57EB0" w:rsidRPr="006E7008" w:rsidTr="00257EB0"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«Осенний переполох»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proofErr w:type="spellStart"/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Мадиянова</w:t>
            </w:r>
            <w:proofErr w:type="spellEnd"/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Г.С.</w:t>
            </w:r>
          </w:p>
        </w:tc>
      </w:tr>
      <w:tr w:rsidR="00257EB0" w:rsidRPr="006E7008" w:rsidTr="00257EB0"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E7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«Книга памяти» оформление альбомов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Мадиянова</w:t>
            </w:r>
            <w:proofErr w:type="spellEnd"/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Г.С.</w:t>
            </w:r>
          </w:p>
        </w:tc>
      </w:tr>
      <w:tr w:rsidR="00257EB0" w:rsidRPr="006E7008" w:rsidTr="00257EB0"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E7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«Моя Россия»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Мадиянова</w:t>
            </w:r>
            <w:proofErr w:type="spellEnd"/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Г.С.</w:t>
            </w:r>
          </w:p>
        </w:tc>
      </w:tr>
      <w:tr w:rsidR="00257EB0" w:rsidRPr="006E7008" w:rsidTr="00257EB0"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«Самая любимая, самая родная»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Мадиянова</w:t>
            </w:r>
            <w:proofErr w:type="spellEnd"/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Г.С.</w:t>
            </w:r>
          </w:p>
        </w:tc>
      </w:tr>
      <w:tr w:rsidR="00257EB0" w:rsidRPr="006E7008" w:rsidTr="00257EB0">
        <w:trPr>
          <w:trHeight w:val="555"/>
        </w:trPr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«Зимушка-зима» фотовыставка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Январь  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Мадиянова</w:t>
            </w:r>
            <w:proofErr w:type="spellEnd"/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Г.С.</w:t>
            </w:r>
          </w:p>
        </w:tc>
      </w:tr>
      <w:tr w:rsidR="00257EB0" w:rsidRPr="006E7008" w:rsidTr="00257EB0">
        <w:trPr>
          <w:trHeight w:val="258"/>
        </w:trPr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«Любимые герои»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Февраль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Мадиянова</w:t>
            </w:r>
            <w:proofErr w:type="spellEnd"/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Г.С.</w:t>
            </w:r>
          </w:p>
        </w:tc>
      </w:tr>
      <w:tr w:rsidR="00257EB0" w:rsidRPr="006E7008" w:rsidTr="00257EB0">
        <w:trPr>
          <w:trHeight w:val="360"/>
        </w:trPr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«Родная мамочка моя»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 Март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Мадиянова</w:t>
            </w:r>
            <w:proofErr w:type="spellEnd"/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Г.С.</w:t>
            </w:r>
          </w:p>
        </w:tc>
      </w:tr>
      <w:tr w:rsidR="00257EB0" w:rsidRPr="006E7008" w:rsidTr="00257EB0">
        <w:trPr>
          <w:trHeight w:val="555"/>
        </w:trPr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«Международный День родного языка»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Апрель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Мадиянова</w:t>
            </w:r>
            <w:proofErr w:type="spellEnd"/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Г.С.</w:t>
            </w:r>
          </w:p>
        </w:tc>
      </w:tr>
      <w:tr w:rsidR="00257EB0" w:rsidRPr="006E7008" w:rsidTr="00257EB0">
        <w:trPr>
          <w:trHeight w:val="255"/>
        </w:trPr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Победы» (совместно с родителями)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</w:pPr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EB0" w:rsidRPr="006E7008" w:rsidRDefault="00257EB0" w:rsidP="00257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>Мадиянова</w:t>
            </w:r>
            <w:proofErr w:type="spellEnd"/>
            <w:r w:rsidRPr="006E700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Г.С.</w:t>
            </w:r>
          </w:p>
        </w:tc>
      </w:tr>
    </w:tbl>
    <w:p w:rsidR="00257EB0" w:rsidRPr="006E7008" w:rsidRDefault="00257EB0" w:rsidP="00257EB0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:rsidR="00257EB0" w:rsidRPr="006E7008" w:rsidRDefault="00257EB0" w:rsidP="0025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провели конкурсы:</w:t>
      </w:r>
    </w:p>
    <w:p w:rsidR="00257EB0" w:rsidRPr="006E7008" w:rsidRDefault="00257EB0" w:rsidP="0025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«Осенняя фантазия». Конкурс </w:t>
      </w:r>
      <w:proofErr w:type="gramStart"/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поделок  среди</w:t>
      </w:r>
      <w:proofErr w:type="gramEnd"/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родителей .</w:t>
      </w:r>
    </w:p>
    <w:p w:rsidR="00257EB0" w:rsidRPr="006E7008" w:rsidRDefault="00257EB0" w:rsidP="0025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выставка  «</w:t>
      </w:r>
      <w:proofErr w:type="gramEnd"/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Веселый огород»  </w:t>
      </w:r>
    </w:p>
    <w:p w:rsidR="00257EB0" w:rsidRPr="006E7008" w:rsidRDefault="00257EB0" w:rsidP="0025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течении </w:t>
      </w:r>
      <w:proofErr w:type="gramStart"/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года </w:t>
      </w:r>
      <w:r w:rsidR="006E7008" w:rsidRPr="006E700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2024</w:t>
      </w:r>
      <w:proofErr w:type="gramEnd"/>
      <w:r w:rsidR="006E7008" w:rsidRPr="006E700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-2025</w:t>
      </w:r>
      <w:r w:rsidRPr="006E700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учебном году </w:t>
      </w:r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участвовали в мероприятиях, Осенний бал(октябрь), Мамин день, (ноябрь), «Новый год у ворот»(декабрь), «Масленица, праздник мам и бабушек (март), </w:t>
      </w:r>
      <w:r w:rsidRPr="006E700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“Космос”- (апрел</w:t>
      </w:r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>ь), «Праздник День Победы» - (май), День защиты детей» (июнь), «Детский сад, до свидания!» (июнь)</w:t>
      </w:r>
    </w:p>
    <w:p w:rsidR="006E7008" w:rsidRDefault="006E7008" w:rsidP="00257EB0">
      <w:pPr>
        <w:tabs>
          <w:tab w:val="left" w:pos="39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7008" w:rsidRDefault="006E7008" w:rsidP="00257EB0">
      <w:pPr>
        <w:tabs>
          <w:tab w:val="left" w:pos="39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7EB0" w:rsidRPr="006E7008" w:rsidRDefault="00257EB0" w:rsidP="00257EB0">
      <w:pPr>
        <w:tabs>
          <w:tab w:val="left" w:pos="39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ВЫВОДЫ:</w:t>
      </w:r>
    </w:p>
    <w:p w:rsidR="00257EB0" w:rsidRPr="006E7008" w:rsidRDefault="00257EB0" w:rsidP="00257EB0">
      <w:pPr>
        <w:tabs>
          <w:tab w:val="left" w:pos="39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7EB0" w:rsidRPr="006E7008" w:rsidRDefault="00257EB0" w:rsidP="00257E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</w:t>
      </w:r>
      <w:r w:rsid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>ть коллектива ДОУ в течение 2024-2025</w:t>
      </w:r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 была разнообразной и многоплановой.  </w:t>
      </w:r>
      <w:proofErr w:type="gramStart"/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  детского</w:t>
      </w:r>
      <w:proofErr w:type="gramEnd"/>
      <w:r w:rsidRPr="006E7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сада с поставленными  задачами  справился. </w:t>
      </w:r>
    </w:p>
    <w:p w:rsidR="00257EB0" w:rsidRPr="006E7008" w:rsidRDefault="00257EB0" w:rsidP="00257EB0">
      <w:pPr>
        <w:tabs>
          <w:tab w:val="left" w:pos="39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7008" w:rsidRDefault="006E7008" w:rsidP="00257EB0">
      <w:pPr>
        <w:tabs>
          <w:tab w:val="left" w:pos="39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7008" w:rsidRPr="006F35CF" w:rsidRDefault="006E7008" w:rsidP="006E7008">
      <w:pPr>
        <w:tabs>
          <w:tab w:val="left" w:pos="6300"/>
        </w:tabs>
        <w:jc w:val="both"/>
        <w:rPr>
          <w:rFonts w:ascii="Times New Roman" w:hAnsi="Times New Roman"/>
          <w:sz w:val="24"/>
          <w:szCs w:val="24"/>
        </w:rPr>
      </w:pPr>
      <w:r w:rsidRPr="00CF16C6">
        <w:rPr>
          <w:rFonts w:ascii="Times New Roman" w:hAnsi="Times New Roman"/>
          <w:sz w:val="24"/>
          <w:szCs w:val="24"/>
        </w:rPr>
        <w:lastRenderedPageBreak/>
        <w:t xml:space="preserve">На основании выводов и результатов анализа деятельности учреждения за прошлый год определены </w:t>
      </w:r>
      <w:r>
        <w:rPr>
          <w:rFonts w:ascii="Times New Roman" w:hAnsi="Times New Roman"/>
          <w:sz w:val="24"/>
          <w:szCs w:val="24"/>
        </w:rPr>
        <w:t>задачи учреждения на 2025 – 2026 учебный год:</w:t>
      </w:r>
    </w:p>
    <w:p w:rsidR="00257EB0" w:rsidRPr="006E7008" w:rsidRDefault="006E7008" w:rsidP="006E7008">
      <w:pPr>
        <w:tabs>
          <w:tab w:val="left" w:pos="39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70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  на 2025-2026</w:t>
      </w:r>
      <w:r w:rsidR="00257EB0" w:rsidRPr="006E70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год:</w:t>
      </w:r>
    </w:p>
    <w:p w:rsidR="00904F7C" w:rsidRPr="006E7008" w:rsidRDefault="00904F7C" w:rsidP="00904F7C">
      <w:pPr>
        <w:pStyle w:val="af"/>
        <w:jc w:val="both"/>
        <w:outlineLvl w:val="0"/>
        <w:rPr>
          <w:rFonts w:ascii="Times New Roman" w:hAnsi="Times New Roman"/>
          <w:b/>
          <w:sz w:val="24"/>
          <w:szCs w:val="24"/>
        </w:rPr>
      </w:pPr>
    </w:p>
    <w:p w:rsidR="00904F7C" w:rsidRPr="006E7008" w:rsidRDefault="00904F7C" w:rsidP="00904F7C">
      <w:pPr>
        <w:pStyle w:val="af"/>
        <w:spacing w:line="276" w:lineRule="auto"/>
        <w:jc w:val="both"/>
        <w:outlineLvl w:val="0"/>
        <w:rPr>
          <w:rFonts w:ascii="Times New Roman" w:hAnsi="Times New Roman"/>
          <w:sz w:val="24"/>
          <w:szCs w:val="24"/>
        </w:rPr>
      </w:pPr>
      <w:r w:rsidRPr="006E7008">
        <w:rPr>
          <w:rFonts w:ascii="Times New Roman" w:hAnsi="Times New Roman"/>
          <w:sz w:val="24"/>
          <w:szCs w:val="24"/>
        </w:rPr>
        <w:t>1. Создание условий в ДОУ по ф</w:t>
      </w:r>
      <w:r w:rsidRPr="006E7008">
        <w:rPr>
          <w:rFonts w:ascii="Times New Roman" w:hAnsi="Times New Roman"/>
          <w:color w:val="000000"/>
          <w:sz w:val="24"/>
          <w:szCs w:val="24"/>
        </w:rPr>
        <w:t xml:space="preserve">ормирование толерантности у детей дошкольного возраста в условиях этнокультурного развития детей в ДОУ и семье.  </w:t>
      </w:r>
    </w:p>
    <w:p w:rsidR="00904F7C" w:rsidRPr="006E7008" w:rsidRDefault="00904F7C" w:rsidP="00904F7C">
      <w:pPr>
        <w:tabs>
          <w:tab w:val="left" w:pos="708"/>
        </w:tabs>
        <w:spacing w:after="0"/>
        <w:jc w:val="both"/>
        <w:rPr>
          <w:sz w:val="24"/>
          <w:szCs w:val="24"/>
        </w:rPr>
      </w:pPr>
      <w:r w:rsidRPr="006E7008">
        <w:rPr>
          <w:rFonts w:ascii="Times New Roman" w:hAnsi="Times New Roman"/>
          <w:sz w:val="24"/>
          <w:szCs w:val="24"/>
        </w:rPr>
        <w:t xml:space="preserve">2. Повышение уровня профессиональной компетентности педагогов ДОУ в сфере применения </w:t>
      </w:r>
      <w:r w:rsidRPr="006E7008">
        <w:rPr>
          <w:rFonts w:ascii="Times New Roman" w:hAnsi="Times New Roman"/>
          <w:bCs/>
          <w:iCs/>
          <w:sz w:val="24"/>
          <w:szCs w:val="24"/>
        </w:rPr>
        <w:t>инновационных педагогических технологий,</w:t>
      </w:r>
      <w:r w:rsidRPr="006E7008">
        <w:rPr>
          <w:rFonts w:ascii="Times New Roman" w:hAnsi="Times New Roman"/>
          <w:sz w:val="24"/>
          <w:szCs w:val="24"/>
        </w:rPr>
        <w:t xml:space="preserve"> направленных на речевое развитие детей.</w:t>
      </w:r>
    </w:p>
    <w:p w:rsidR="00904F7C" w:rsidRPr="006E7008" w:rsidRDefault="00904F7C" w:rsidP="00904F7C">
      <w:pPr>
        <w:tabs>
          <w:tab w:val="left" w:pos="708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6E7008">
        <w:rPr>
          <w:rFonts w:ascii="Times New Roman" w:hAnsi="Times New Roman"/>
          <w:sz w:val="24"/>
          <w:szCs w:val="24"/>
        </w:rPr>
        <w:t>3. Совершенствование работы по взаимодействию с родителями при непосредственном вовлечении их в образовательный процесс. Взаимодействие с семьей по вопросам образования ребенка, охраны и укрепления его здоровья.</w:t>
      </w:r>
    </w:p>
    <w:p w:rsidR="00B107B5" w:rsidRPr="006E7008" w:rsidRDefault="00B107B5" w:rsidP="00904F7C">
      <w:pPr>
        <w:tabs>
          <w:tab w:val="left" w:pos="708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:rsidR="00904F7C" w:rsidRPr="006E7008" w:rsidRDefault="00904F7C" w:rsidP="00904F7C">
      <w:pPr>
        <w:tabs>
          <w:tab w:val="left" w:pos="708"/>
        </w:tabs>
        <w:spacing w:after="0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3"/>
        <w:gridCol w:w="4162"/>
        <w:gridCol w:w="1417"/>
        <w:gridCol w:w="1855"/>
      </w:tblGrid>
      <w:tr w:rsidR="00904F7C" w:rsidRPr="006E7008" w:rsidTr="00904F7C">
        <w:tc>
          <w:tcPr>
            <w:tcW w:w="653" w:type="dxa"/>
            <w:shd w:val="clear" w:color="auto" w:fill="auto"/>
          </w:tcPr>
          <w:p w:rsidR="00904F7C" w:rsidRPr="006E700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700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162" w:type="dxa"/>
            <w:shd w:val="clear" w:color="auto" w:fill="auto"/>
          </w:tcPr>
          <w:p w:rsidR="00904F7C" w:rsidRPr="006E700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7008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417" w:type="dxa"/>
            <w:shd w:val="clear" w:color="auto" w:fill="auto"/>
          </w:tcPr>
          <w:p w:rsidR="00904F7C" w:rsidRPr="006E700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7008"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  <w:tc>
          <w:tcPr>
            <w:tcW w:w="1855" w:type="dxa"/>
            <w:shd w:val="clear" w:color="auto" w:fill="auto"/>
          </w:tcPr>
          <w:p w:rsidR="00904F7C" w:rsidRPr="006E700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7008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  <w:p w:rsidR="00904F7C" w:rsidRPr="006E700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4F7C" w:rsidRPr="006E7008" w:rsidTr="00904F7C">
        <w:tc>
          <w:tcPr>
            <w:tcW w:w="653" w:type="dxa"/>
            <w:shd w:val="clear" w:color="auto" w:fill="auto"/>
          </w:tcPr>
          <w:p w:rsidR="00904F7C" w:rsidRPr="006E700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700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434" w:type="dxa"/>
            <w:gridSpan w:val="3"/>
            <w:shd w:val="clear" w:color="auto" w:fill="auto"/>
          </w:tcPr>
          <w:p w:rsidR="00904F7C" w:rsidRPr="006E7008" w:rsidRDefault="00904F7C" w:rsidP="00904F7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7008">
              <w:rPr>
                <w:rFonts w:ascii="Times New Roman" w:hAnsi="Times New Roman"/>
                <w:b/>
                <w:sz w:val="24"/>
                <w:szCs w:val="24"/>
              </w:rPr>
              <w:t>Повышение социальной активности и деловой квалификации</w:t>
            </w:r>
          </w:p>
        </w:tc>
      </w:tr>
      <w:tr w:rsidR="00904F7C" w:rsidRPr="006E7008" w:rsidTr="00904F7C">
        <w:tc>
          <w:tcPr>
            <w:tcW w:w="653" w:type="dxa"/>
            <w:shd w:val="clear" w:color="auto" w:fill="auto"/>
          </w:tcPr>
          <w:p w:rsidR="00904F7C" w:rsidRPr="006E7008" w:rsidRDefault="00B107B5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7008">
              <w:rPr>
                <w:rFonts w:ascii="Times New Roman" w:hAnsi="Times New Roman"/>
                <w:sz w:val="24"/>
                <w:szCs w:val="24"/>
              </w:rPr>
              <w:t>1.1</w:t>
            </w:r>
            <w:r w:rsidR="00904F7C" w:rsidRPr="006E700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162" w:type="dxa"/>
            <w:shd w:val="clear" w:color="auto" w:fill="auto"/>
          </w:tcPr>
          <w:p w:rsidR="00904F7C" w:rsidRPr="006E7008" w:rsidRDefault="00904F7C" w:rsidP="00904F7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E7008">
              <w:rPr>
                <w:rFonts w:ascii="Times New Roman" w:hAnsi="Times New Roman"/>
                <w:b/>
                <w:sz w:val="24"/>
                <w:szCs w:val="24"/>
              </w:rPr>
              <w:t>Самообазование</w:t>
            </w:r>
            <w:proofErr w:type="spellEnd"/>
          </w:p>
          <w:p w:rsidR="00904F7C" w:rsidRPr="006E7008" w:rsidRDefault="00904F7C" w:rsidP="00904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7008">
              <w:rPr>
                <w:rFonts w:ascii="Times New Roman" w:hAnsi="Times New Roman"/>
                <w:sz w:val="24"/>
                <w:szCs w:val="24"/>
              </w:rPr>
              <w:t>Изучение нормативно-правовой базы УМК в ДОУ.</w:t>
            </w:r>
          </w:p>
          <w:p w:rsidR="00904F7C" w:rsidRPr="006E7008" w:rsidRDefault="00904F7C" w:rsidP="00904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7008">
              <w:rPr>
                <w:rFonts w:ascii="Times New Roman" w:hAnsi="Times New Roman"/>
                <w:sz w:val="24"/>
                <w:szCs w:val="24"/>
              </w:rPr>
              <w:t>Продолжать работу по самообразованию по выбранной теме.</w:t>
            </w:r>
          </w:p>
          <w:p w:rsidR="00B107B5" w:rsidRPr="006E7008" w:rsidRDefault="00B107B5" w:rsidP="00904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904F7C" w:rsidRPr="006E700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700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55" w:type="dxa"/>
            <w:shd w:val="clear" w:color="auto" w:fill="auto"/>
          </w:tcPr>
          <w:p w:rsidR="00904F7C" w:rsidRPr="006E700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7008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</w:tbl>
    <w:p w:rsidR="00904F7C" w:rsidRPr="006E7008" w:rsidRDefault="00904F7C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04F7C" w:rsidRPr="006E7008" w:rsidRDefault="00904F7C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04F7C" w:rsidRPr="006E7008" w:rsidRDefault="00904F7C" w:rsidP="00904F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E7008">
        <w:rPr>
          <w:rFonts w:ascii="Times New Roman" w:hAnsi="Times New Roman"/>
          <w:b/>
          <w:sz w:val="24"/>
          <w:szCs w:val="24"/>
        </w:rPr>
        <w:t xml:space="preserve">ПЕДСОВЕТ № 1 </w:t>
      </w:r>
    </w:p>
    <w:p w:rsidR="00904F7C" w:rsidRPr="006E7008" w:rsidRDefault="00904F7C" w:rsidP="00904F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04F7C" w:rsidRPr="006E7008" w:rsidRDefault="00904F7C" w:rsidP="00904F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E7008">
        <w:rPr>
          <w:rFonts w:ascii="Times New Roman" w:hAnsi="Times New Roman"/>
          <w:b/>
          <w:sz w:val="24"/>
          <w:szCs w:val="24"/>
        </w:rPr>
        <w:t xml:space="preserve">ТЕМА: </w:t>
      </w:r>
      <w:r w:rsidR="006E7008">
        <w:rPr>
          <w:rFonts w:ascii="Times New Roman" w:hAnsi="Times New Roman"/>
          <w:sz w:val="24"/>
          <w:szCs w:val="24"/>
        </w:rPr>
        <w:t>«</w:t>
      </w:r>
      <w:proofErr w:type="gramStart"/>
      <w:r w:rsidR="006E7008">
        <w:rPr>
          <w:rFonts w:ascii="Times New Roman" w:hAnsi="Times New Roman"/>
          <w:sz w:val="24"/>
          <w:szCs w:val="24"/>
        </w:rPr>
        <w:t xml:space="preserve">Основные </w:t>
      </w:r>
      <w:r w:rsidRPr="006E7008">
        <w:rPr>
          <w:rFonts w:ascii="Times New Roman" w:hAnsi="Times New Roman"/>
          <w:sz w:val="24"/>
          <w:szCs w:val="24"/>
        </w:rPr>
        <w:t xml:space="preserve"> нап</w:t>
      </w:r>
      <w:r w:rsidR="00C71F4D" w:rsidRPr="006E7008">
        <w:rPr>
          <w:rFonts w:ascii="Times New Roman" w:hAnsi="Times New Roman"/>
          <w:sz w:val="24"/>
          <w:szCs w:val="24"/>
        </w:rPr>
        <w:t>р</w:t>
      </w:r>
      <w:r w:rsidR="006E7008">
        <w:rPr>
          <w:rFonts w:ascii="Times New Roman" w:hAnsi="Times New Roman"/>
          <w:sz w:val="24"/>
          <w:szCs w:val="24"/>
        </w:rPr>
        <w:t>авления</w:t>
      </w:r>
      <w:proofErr w:type="gramEnd"/>
      <w:r w:rsidR="006E7008">
        <w:rPr>
          <w:rFonts w:ascii="Times New Roman" w:hAnsi="Times New Roman"/>
          <w:sz w:val="24"/>
          <w:szCs w:val="24"/>
        </w:rPr>
        <w:t xml:space="preserve"> деятельности ДОУ на 2025-2026</w:t>
      </w:r>
      <w:r w:rsidR="0020630E" w:rsidRPr="006E7008">
        <w:rPr>
          <w:rFonts w:ascii="Times New Roman" w:hAnsi="Times New Roman"/>
          <w:sz w:val="24"/>
          <w:szCs w:val="24"/>
        </w:rPr>
        <w:t xml:space="preserve"> </w:t>
      </w:r>
      <w:r w:rsidRPr="006E7008">
        <w:rPr>
          <w:rFonts w:ascii="Times New Roman" w:hAnsi="Times New Roman"/>
          <w:sz w:val="24"/>
          <w:szCs w:val="24"/>
        </w:rPr>
        <w:t xml:space="preserve">учебный год». </w:t>
      </w:r>
    </w:p>
    <w:p w:rsidR="00904F7C" w:rsidRPr="006E7008" w:rsidRDefault="00904F7C" w:rsidP="00904F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E7008">
        <w:rPr>
          <w:rFonts w:ascii="Times New Roman" w:hAnsi="Times New Roman"/>
          <w:b/>
          <w:sz w:val="24"/>
          <w:szCs w:val="24"/>
        </w:rPr>
        <w:t xml:space="preserve">ДАТА ПРОВЕДЕНИЯ: </w:t>
      </w:r>
      <w:r w:rsidR="006E7008">
        <w:rPr>
          <w:rFonts w:ascii="Times New Roman" w:hAnsi="Times New Roman"/>
          <w:sz w:val="24"/>
          <w:szCs w:val="24"/>
        </w:rPr>
        <w:t>29</w:t>
      </w:r>
      <w:r w:rsidRPr="006E7008">
        <w:rPr>
          <w:rFonts w:ascii="Times New Roman" w:hAnsi="Times New Roman"/>
          <w:sz w:val="24"/>
          <w:szCs w:val="24"/>
        </w:rPr>
        <w:t xml:space="preserve"> августа</w:t>
      </w:r>
      <w:r w:rsidR="006E7008">
        <w:rPr>
          <w:rFonts w:ascii="Times New Roman" w:hAnsi="Times New Roman"/>
          <w:sz w:val="24"/>
          <w:szCs w:val="24"/>
        </w:rPr>
        <w:t>, 2025</w:t>
      </w:r>
      <w:r w:rsidRPr="006E7008">
        <w:rPr>
          <w:rFonts w:ascii="Times New Roman" w:hAnsi="Times New Roman"/>
          <w:sz w:val="24"/>
          <w:szCs w:val="24"/>
        </w:rPr>
        <w:t>г.</w:t>
      </w:r>
    </w:p>
    <w:p w:rsidR="00361264" w:rsidRPr="006E7008" w:rsidRDefault="00361264" w:rsidP="00904F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8147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5301"/>
        <w:gridCol w:w="2126"/>
      </w:tblGrid>
      <w:tr w:rsidR="00904F7C" w:rsidRPr="006E7008" w:rsidTr="00904F7C">
        <w:trPr>
          <w:trHeight w:val="710"/>
        </w:trPr>
        <w:tc>
          <w:tcPr>
            <w:tcW w:w="720" w:type="dxa"/>
            <w:vAlign w:val="center"/>
          </w:tcPr>
          <w:p w:rsidR="00904F7C" w:rsidRPr="006E700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7008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904F7C" w:rsidRPr="006E700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7008">
              <w:rPr>
                <w:rFonts w:ascii="Times New Roman" w:hAnsi="Times New Roman"/>
                <w:b/>
                <w:sz w:val="24"/>
                <w:szCs w:val="24"/>
              </w:rPr>
              <w:t>п/п.</w:t>
            </w:r>
          </w:p>
        </w:tc>
        <w:tc>
          <w:tcPr>
            <w:tcW w:w="5301" w:type="dxa"/>
            <w:vAlign w:val="center"/>
          </w:tcPr>
          <w:p w:rsidR="00904F7C" w:rsidRPr="006E700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7008">
              <w:rPr>
                <w:rFonts w:ascii="Times New Roman" w:hAnsi="Times New Roman"/>
                <w:b/>
                <w:sz w:val="24"/>
                <w:szCs w:val="24"/>
              </w:rPr>
              <w:t>Повестка дня</w:t>
            </w:r>
          </w:p>
        </w:tc>
        <w:tc>
          <w:tcPr>
            <w:tcW w:w="2126" w:type="dxa"/>
            <w:vAlign w:val="center"/>
          </w:tcPr>
          <w:p w:rsidR="00904F7C" w:rsidRPr="006E700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7008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04F7C" w:rsidRPr="005840F8" w:rsidTr="00904F7C">
        <w:trPr>
          <w:trHeight w:val="475"/>
        </w:trPr>
        <w:tc>
          <w:tcPr>
            <w:tcW w:w="720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301" w:type="dxa"/>
          </w:tcPr>
          <w:p w:rsidR="00904F7C" w:rsidRDefault="00361264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Выбор председателя и секретаря педагогического Совета.</w:t>
            </w:r>
          </w:p>
          <w:p w:rsidR="00B107B5" w:rsidRPr="005840F8" w:rsidRDefault="00B107B5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04F7C" w:rsidRPr="005840F8" w:rsidTr="00904F7C">
        <w:trPr>
          <w:trHeight w:val="475"/>
        </w:trPr>
        <w:tc>
          <w:tcPr>
            <w:tcW w:w="720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301" w:type="dxa"/>
          </w:tcPr>
          <w:p w:rsidR="00904F7C" w:rsidRDefault="00361264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Итоги тематического контроля «Готовность ДОУ к новому учебному году»</w:t>
            </w:r>
          </w:p>
          <w:p w:rsidR="00B107B5" w:rsidRPr="005840F8" w:rsidRDefault="00B107B5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04F7C" w:rsidRPr="005840F8" w:rsidRDefault="00361264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61264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04F7C" w:rsidRPr="005840F8" w:rsidTr="00904F7C">
        <w:trPr>
          <w:trHeight w:val="244"/>
        </w:trPr>
        <w:tc>
          <w:tcPr>
            <w:tcW w:w="720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301" w:type="dxa"/>
          </w:tcPr>
          <w:p w:rsidR="00904F7C" w:rsidRDefault="00361264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Подведение итогов, а</w:t>
            </w:r>
            <w:r w:rsidRPr="00361264">
              <w:rPr>
                <w:rFonts w:ascii="Times New Roman" w:hAnsi="Times New Roman"/>
                <w:sz w:val="24"/>
                <w:szCs w:val="24"/>
              </w:rPr>
              <w:t>нализ работы в летний оздоровительный период.</w:t>
            </w:r>
          </w:p>
          <w:p w:rsidR="00B107B5" w:rsidRPr="005840F8" w:rsidRDefault="00B107B5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04F7C" w:rsidRPr="005840F8" w:rsidRDefault="00361264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6126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RPr="005840F8" w:rsidTr="00904F7C">
        <w:trPr>
          <w:trHeight w:val="978"/>
        </w:trPr>
        <w:tc>
          <w:tcPr>
            <w:tcW w:w="720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301" w:type="dxa"/>
          </w:tcPr>
          <w:p w:rsidR="00904F7C" w:rsidRPr="005840F8" w:rsidRDefault="00904F7C" w:rsidP="003612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Обсуждение 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принятие годового 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плана </w:t>
            </w:r>
            <w:proofErr w:type="spellStart"/>
            <w:r w:rsidRPr="005840F8"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 w:rsidRPr="005840F8">
              <w:rPr>
                <w:rFonts w:ascii="Times New Roman" w:hAnsi="Times New Roman"/>
                <w:sz w:val="24"/>
                <w:szCs w:val="24"/>
              </w:rPr>
              <w:t>-образовательной работы детского сада на 2</w:t>
            </w:r>
            <w:r w:rsidR="006E7008">
              <w:rPr>
                <w:rFonts w:ascii="Times New Roman" w:hAnsi="Times New Roman"/>
                <w:sz w:val="24"/>
                <w:szCs w:val="24"/>
              </w:rPr>
              <w:t>025</w:t>
            </w:r>
            <w:r w:rsidR="000C5D03">
              <w:rPr>
                <w:rFonts w:ascii="Times New Roman" w:hAnsi="Times New Roman"/>
                <w:sz w:val="24"/>
                <w:szCs w:val="24"/>
              </w:rPr>
              <w:t>-2026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 xml:space="preserve"> учебный </w:t>
            </w:r>
            <w:proofErr w:type="gramStart"/>
            <w:r w:rsidRPr="005840F8">
              <w:rPr>
                <w:rFonts w:ascii="Times New Roman" w:hAnsi="Times New Roman"/>
                <w:sz w:val="24"/>
                <w:szCs w:val="24"/>
              </w:rPr>
              <w:t>год,</w:t>
            </w:r>
            <w:r w:rsidR="00361264">
              <w:rPr>
                <w:rFonts w:ascii="Times New Roman" w:hAnsi="Times New Roman"/>
                <w:sz w:val="24"/>
                <w:szCs w:val="24"/>
              </w:rPr>
              <w:t xml:space="preserve">  календарного</w:t>
            </w:r>
            <w:proofErr w:type="gramEnd"/>
            <w:r w:rsidR="00361264">
              <w:rPr>
                <w:rFonts w:ascii="Times New Roman" w:hAnsi="Times New Roman"/>
                <w:sz w:val="24"/>
                <w:szCs w:val="24"/>
              </w:rPr>
              <w:t xml:space="preserve"> учебного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графика;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учебного плана по МБДОУ; сетки 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>ОД, режим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 xml:space="preserve"> дня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(холодный период),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рабочая программа педагога, циклограммы рабочего времени, плана самообразования.</w:t>
            </w:r>
          </w:p>
        </w:tc>
        <w:tc>
          <w:tcPr>
            <w:tcW w:w="2126" w:type="dxa"/>
          </w:tcPr>
          <w:p w:rsidR="00904F7C" w:rsidRPr="005840F8" w:rsidRDefault="00904F7C" w:rsidP="000C5D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40BC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 w:rsidR="00981F0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</w:tbl>
    <w:p w:rsidR="00361264" w:rsidRDefault="00361264" w:rsidP="00904F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C5D03" w:rsidRDefault="000C5D03" w:rsidP="00904F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C5D03" w:rsidRDefault="000C5D03" w:rsidP="00904F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C5D03" w:rsidRDefault="000C5D03" w:rsidP="00904F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04F7C" w:rsidRDefault="00904F7C" w:rsidP="00904F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ПЕДСОВЕТ № 2 </w:t>
      </w:r>
    </w:p>
    <w:p w:rsidR="00D942FA" w:rsidRDefault="00D942FA" w:rsidP="00904F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04F7C" w:rsidRDefault="006811F4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ТЕМА: </w:t>
      </w:r>
      <w:r w:rsidR="00B107B5" w:rsidRPr="00B107B5">
        <w:rPr>
          <w:rFonts w:ascii="Times New Roman" w:hAnsi="Times New Roman"/>
          <w:b/>
          <w:sz w:val="24"/>
          <w:szCs w:val="24"/>
        </w:rPr>
        <w:t>«</w:t>
      </w:r>
      <w:r w:rsidR="000C5D03" w:rsidRPr="000C5D03">
        <w:rPr>
          <w:rFonts w:ascii="Times New Roman" w:hAnsi="Times New Roman"/>
          <w:b/>
          <w:sz w:val="24"/>
          <w:szCs w:val="24"/>
        </w:rPr>
        <w:t>Создание условий для физического развития детей в детском саду</w:t>
      </w:r>
      <w:r w:rsidR="00B107B5" w:rsidRPr="00B107B5">
        <w:rPr>
          <w:rFonts w:ascii="Times New Roman" w:hAnsi="Times New Roman"/>
          <w:b/>
          <w:sz w:val="24"/>
          <w:szCs w:val="24"/>
        </w:rPr>
        <w:t>»</w:t>
      </w:r>
    </w:p>
    <w:p w:rsidR="008A7805" w:rsidRPr="005840F8" w:rsidRDefault="008A7805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04F7C" w:rsidRDefault="00904F7C" w:rsidP="00904F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840F8">
        <w:rPr>
          <w:rFonts w:ascii="Times New Roman" w:hAnsi="Times New Roman"/>
          <w:b/>
          <w:sz w:val="24"/>
          <w:szCs w:val="24"/>
        </w:rPr>
        <w:t xml:space="preserve">ДАТА ПРОВЕДЕНИЯ: </w:t>
      </w:r>
      <w:r w:rsidR="000C5D03">
        <w:rPr>
          <w:rFonts w:ascii="Times New Roman" w:hAnsi="Times New Roman"/>
          <w:sz w:val="24"/>
          <w:szCs w:val="24"/>
        </w:rPr>
        <w:t>ноябрь, 2025</w:t>
      </w:r>
      <w:r>
        <w:rPr>
          <w:rFonts w:ascii="Times New Roman" w:hAnsi="Times New Roman"/>
          <w:sz w:val="24"/>
          <w:szCs w:val="24"/>
        </w:rPr>
        <w:t>г.</w:t>
      </w:r>
    </w:p>
    <w:p w:rsidR="00D942FA" w:rsidRPr="005840F8" w:rsidRDefault="00D942FA" w:rsidP="00904F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8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7"/>
        <w:gridCol w:w="5262"/>
        <w:gridCol w:w="2126"/>
      </w:tblGrid>
      <w:tr w:rsidR="00904F7C" w:rsidRPr="005840F8" w:rsidTr="00904F7C">
        <w:trPr>
          <w:trHeight w:val="315"/>
        </w:trPr>
        <w:tc>
          <w:tcPr>
            <w:tcW w:w="687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40F8">
              <w:rPr>
                <w:rFonts w:ascii="Times New Roman" w:hAnsi="Times New Roman"/>
                <w:b/>
                <w:sz w:val="24"/>
                <w:szCs w:val="24"/>
              </w:rPr>
              <w:t>№ п/п.</w:t>
            </w:r>
          </w:p>
        </w:tc>
        <w:tc>
          <w:tcPr>
            <w:tcW w:w="5262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Повестка дня</w:t>
            </w:r>
          </w:p>
        </w:tc>
        <w:tc>
          <w:tcPr>
            <w:tcW w:w="2126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04F7C" w:rsidRPr="005840F8" w:rsidTr="00904F7C">
        <w:trPr>
          <w:trHeight w:val="268"/>
        </w:trPr>
        <w:tc>
          <w:tcPr>
            <w:tcW w:w="687" w:type="dxa"/>
          </w:tcPr>
          <w:p w:rsidR="00904F7C" w:rsidRPr="00877219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7219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904F7C" w:rsidRPr="00877219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62" w:type="dxa"/>
          </w:tcPr>
          <w:p w:rsidR="00904F7C" w:rsidRPr="00797C0F" w:rsidRDefault="00B107B5" w:rsidP="0090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07B5">
              <w:rPr>
                <w:rFonts w:ascii="Times New Roman" w:hAnsi="Times New Roman"/>
                <w:sz w:val="24"/>
                <w:szCs w:val="24"/>
              </w:rPr>
              <w:t>Итоги выполнения решения педсовета № 1.</w:t>
            </w:r>
          </w:p>
        </w:tc>
        <w:tc>
          <w:tcPr>
            <w:tcW w:w="2126" w:type="dxa"/>
          </w:tcPr>
          <w:p w:rsidR="00904F7C" w:rsidRPr="00797C0F" w:rsidRDefault="00904F7C" w:rsidP="0090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01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04F7C" w:rsidRPr="005840F8" w:rsidTr="00904F7C">
        <w:trPr>
          <w:trHeight w:val="620"/>
        </w:trPr>
        <w:tc>
          <w:tcPr>
            <w:tcW w:w="687" w:type="dxa"/>
          </w:tcPr>
          <w:p w:rsidR="00904F7C" w:rsidRPr="00877219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721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262" w:type="dxa"/>
          </w:tcPr>
          <w:p w:rsidR="00904F7C" w:rsidRDefault="00B107B5" w:rsidP="00B107B5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B107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C5D03">
              <w:rPr>
                <w:rFonts w:ascii="Times New Roman" w:hAnsi="Times New Roman"/>
                <w:sz w:val="24"/>
                <w:szCs w:val="24"/>
              </w:rPr>
              <w:t>Выступление с презентацией по теме «</w:t>
            </w:r>
            <w:r w:rsidR="000C5D03" w:rsidRPr="000C5D03">
              <w:rPr>
                <w:rFonts w:ascii="Times New Roman" w:hAnsi="Times New Roman"/>
                <w:sz w:val="24"/>
                <w:szCs w:val="24"/>
              </w:rPr>
              <w:t>Создание условий для физического развития детей в детском саду</w:t>
            </w:r>
            <w:r w:rsidR="000C5D03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8A7805" w:rsidRDefault="008A7805" w:rsidP="00B107B5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04F7C" w:rsidRDefault="00B107B5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07B5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04F7C" w:rsidRPr="005840F8" w:rsidTr="00904F7C">
        <w:trPr>
          <w:trHeight w:val="620"/>
        </w:trPr>
        <w:tc>
          <w:tcPr>
            <w:tcW w:w="687" w:type="dxa"/>
          </w:tcPr>
          <w:p w:rsidR="00904F7C" w:rsidRPr="00877219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262" w:type="dxa"/>
          </w:tcPr>
          <w:p w:rsidR="00B107B5" w:rsidRPr="00B107B5" w:rsidRDefault="00B107B5" w:rsidP="00B107B5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B107B5">
              <w:rPr>
                <w:rFonts w:ascii="Times New Roman" w:hAnsi="Times New Roman"/>
                <w:sz w:val="24"/>
                <w:szCs w:val="24"/>
              </w:rPr>
              <w:t>Мультимедийные презентации:</w:t>
            </w:r>
          </w:p>
          <w:p w:rsidR="00B107B5" w:rsidRPr="00B107B5" w:rsidRDefault="00B107B5" w:rsidP="00B107B5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</w:p>
          <w:p w:rsidR="00B107B5" w:rsidRPr="00B107B5" w:rsidRDefault="00B107B5" w:rsidP="00B107B5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B107B5">
              <w:rPr>
                <w:rFonts w:ascii="Times New Roman" w:hAnsi="Times New Roman"/>
                <w:sz w:val="24"/>
                <w:szCs w:val="24"/>
              </w:rPr>
              <w:t>-</w:t>
            </w:r>
            <w:r w:rsidR="000C5D03">
              <w:t xml:space="preserve"> </w:t>
            </w:r>
            <w:r w:rsidR="000C5D03">
              <w:rPr>
                <w:rFonts w:ascii="Times New Roman" w:hAnsi="Times New Roman"/>
                <w:sz w:val="24"/>
                <w:szCs w:val="24"/>
              </w:rPr>
              <w:t>Э</w:t>
            </w:r>
            <w:r w:rsidR="000C5D03" w:rsidRPr="000C5D03">
              <w:rPr>
                <w:rFonts w:ascii="Times New Roman" w:hAnsi="Times New Roman"/>
                <w:sz w:val="24"/>
                <w:szCs w:val="24"/>
              </w:rPr>
              <w:t xml:space="preserve">ффективность используемых форм </w:t>
            </w:r>
            <w:proofErr w:type="gramStart"/>
            <w:r w:rsidR="000C5D03" w:rsidRPr="000C5D03">
              <w:rPr>
                <w:rFonts w:ascii="Times New Roman" w:hAnsi="Times New Roman"/>
                <w:sz w:val="24"/>
                <w:szCs w:val="24"/>
              </w:rPr>
              <w:t>и  методов</w:t>
            </w:r>
            <w:proofErr w:type="gramEnd"/>
            <w:r w:rsidR="000C5D03" w:rsidRPr="000C5D03">
              <w:rPr>
                <w:rFonts w:ascii="Times New Roman" w:hAnsi="Times New Roman"/>
                <w:sz w:val="24"/>
                <w:szCs w:val="24"/>
              </w:rPr>
              <w:t xml:space="preserve"> организации физкультурной и оздоровительной работы в ДОУ</w:t>
            </w:r>
          </w:p>
          <w:p w:rsidR="00B107B5" w:rsidRPr="00B107B5" w:rsidRDefault="00B107B5" w:rsidP="00B107B5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</w:p>
          <w:p w:rsidR="000C5D03" w:rsidRPr="000C5D03" w:rsidRDefault="00B107B5" w:rsidP="000C5D03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B107B5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0C5D03" w:rsidRPr="000C5D03">
              <w:rPr>
                <w:rFonts w:ascii="Times New Roman" w:hAnsi="Times New Roman"/>
                <w:sz w:val="24"/>
                <w:szCs w:val="24"/>
              </w:rPr>
              <w:t>Поиск эффективных форм, использование</w:t>
            </w:r>
          </w:p>
          <w:p w:rsidR="008A7805" w:rsidRPr="00752201" w:rsidRDefault="000C5D03" w:rsidP="000C5D03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0C5D03">
              <w:rPr>
                <w:rFonts w:ascii="Times New Roman" w:hAnsi="Times New Roman"/>
                <w:sz w:val="24"/>
                <w:szCs w:val="24"/>
              </w:rPr>
              <w:t>инновационных подходов и новых технологий при организации физкультур</w:t>
            </w:r>
            <w:r>
              <w:rPr>
                <w:rFonts w:ascii="Times New Roman" w:hAnsi="Times New Roman"/>
                <w:sz w:val="24"/>
                <w:szCs w:val="24"/>
              </w:rPr>
              <w:t>но-оздоровительной работы в ДОУ</w:t>
            </w:r>
          </w:p>
        </w:tc>
        <w:tc>
          <w:tcPr>
            <w:tcW w:w="2126" w:type="dxa"/>
          </w:tcPr>
          <w:p w:rsidR="00904F7C" w:rsidRPr="00797C0F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2201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RPr="005840F8" w:rsidTr="00904F7C">
        <w:trPr>
          <w:trHeight w:val="620"/>
        </w:trPr>
        <w:tc>
          <w:tcPr>
            <w:tcW w:w="687" w:type="dxa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8772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262" w:type="dxa"/>
          </w:tcPr>
          <w:p w:rsidR="00904F7C" w:rsidRDefault="00B107B5" w:rsidP="00904F7C">
            <w:pPr>
              <w:pStyle w:val="a9"/>
              <w:ind w:left="0"/>
            </w:pPr>
            <w:r w:rsidRPr="00B107B5">
              <w:t>Обсуждение проекта решений. Вынесение решения.</w:t>
            </w:r>
          </w:p>
          <w:p w:rsidR="008A7805" w:rsidRDefault="008A7805" w:rsidP="00904F7C">
            <w:pPr>
              <w:pStyle w:val="a9"/>
              <w:ind w:left="0"/>
            </w:pPr>
          </w:p>
        </w:tc>
        <w:tc>
          <w:tcPr>
            <w:tcW w:w="2126" w:type="dxa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2201">
              <w:rPr>
                <w:rFonts w:ascii="Times New Roman" w:hAnsi="Times New Roman"/>
                <w:sz w:val="24"/>
                <w:szCs w:val="24"/>
              </w:rPr>
              <w:t>Алексеева О.В, заведующий</w:t>
            </w:r>
          </w:p>
        </w:tc>
      </w:tr>
    </w:tbl>
    <w:p w:rsidR="008A7805" w:rsidRDefault="008A7805" w:rsidP="000C5D0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A7805" w:rsidRDefault="008A7805" w:rsidP="00904F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04F7C" w:rsidRDefault="000517C0" w:rsidP="00904F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ПЕДСОВЕТ №3</w:t>
      </w:r>
    </w:p>
    <w:p w:rsidR="00D942FA" w:rsidRPr="00F3016D" w:rsidRDefault="00D942FA" w:rsidP="00904F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04F7C" w:rsidRDefault="00904F7C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840F8">
        <w:rPr>
          <w:rFonts w:ascii="Times New Roman" w:hAnsi="Times New Roman"/>
          <w:b/>
          <w:sz w:val="24"/>
          <w:szCs w:val="24"/>
        </w:rPr>
        <w:t xml:space="preserve">ТЕМА: </w:t>
      </w:r>
      <w:r w:rsidR="00D61408" w:rsidRPr="00D61408">
        <w:rPr>
          <w:rFonts w:ascii="Times New Roman" w:hAnsi="Times New Roman"/>
          <w:b/>
          <w:sz w:val="24"/>
          <w:szCs w:val="24"/>
        </w:rPr>
        <w:t xml:space="preserve">«Анализ </w:t>
      </w:r>
      <w:proofErr w:type="spellStart"/>
      <w:r w:rsidR="00D61408" w:rsidRPr="00D61408">
        <w:rPr>
          <w:rFonts w:ascii="Times New Roman" w:hAnsi="Times New Roman"/>
          <w:b/>
          <w:sz w:val="24"/>
          <w:szCs w:val="24"/>
        </w:rPr>
        <w:t>воспитательно</w:t>
      </w:r>
      <w:proofErr w:type="spellEnd"/>
      <w:r w:rsidR="00D61408" w:rsidRPr="00D61408">
        <w:rPr>
          <w:rFonts w:ascii="Times New Roman" w:hAnsi="Times New Roman"/>
          <w:b/>
          <w:sz w:val="24"/>
          <w:szCs w:val="24"/>
        </w:rPr>
        <w:t>-об</w:t>
      </w:r>
      <w:r w:rsidR="00D61408">
        <w:rPr>
          <w:rFonts w:ascii="Times New Roman" w:hAnsi="Times New Roman"/>
          <w:b/>
          <w:sz w:val="24"/>
          <w:szCs w:val="24"/>
        </w:rPr>
        <w:t xml:space="preserve">разовательной работы ДОУ за </w:t>
      </w:r>
      <w:r w:rsidR="000C5D03">
        <w:rPr>
          <w:rFonts w:ascii="Times New Roman" w:hAnsi="Times New Roman"/>
          <w:b/>
          <w:sz w:val="24"/>
          <w:szCs w:val="24"/>
        </w:rPr>
        <w:t>2025-2026</w:t>
      </w:r>
      <w:r w:rsidR="00D61408" w:rsidRPr="00D61408">
        <w:rPr>
          <w:rFonts w:ascii="Times New Roman" w:hAnsi="Times New Roman"/>
          <w:b/>
          <w:sz w:val="24"/>
          <w:szCs w:val="24"/>
        </w:rPr>
        <w:t xml:space="preserve"> учебный год»</w:t>
      </w:r>
    </w:p>
    <w:p w:rsidR="008A7805" w:rsidRPr="005840F8" w:rsidRDefault="008A7805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04F7C" w:rsidRDefault="00904F7C" w:rsidP="00904F7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840F8">
        <w:rPr>
          <w:rFonts w:ascii="Times New Roman" w:hAnsi="Times New Roman"/>
          <w:b/>
          <w:sz w:val="24"/>
          <w:szCs w:val="24"/>
        </w:rPr>
        <w:t xml:space="preserve">ДАТА ПРОВЕДЕНИЯ: </w:t>
      </w:r>
      <w:r>
        <w:rPr>
          <w:rFonts w:ascii="Times New Roman" w:hAnsi="Times New Roman"/>
          <w:sz w:val="24"/>
          <w:szCs w:val="24"/>
        </w:rPr>
        <w:t>май</w:t>
      </w:r>
      <w:r w:rsidRPr="005840F8">
        <w:rPr>
          <w:rFonts w:ascii="Times New Roman" w:hAnsi="Times New Roman"/>
          <w:sz w:val="24"/>
          <w:szCs w:val="24"/>
        </w:rPr>
        <w:t xml:space="preserve">, </w:t>
      </w:r>
      <w:r w:rsidR="000C5D03">
        <w:rPr>
          <w:rFonts w:ascii="Times New Roman" w:hAnsi="Times New Roman"/>
          <w:sz w:val="24"/>
          <w:szCs w:val="24"/>
        </w:rPr>
        <w:t>2026</w:t>
      </w:r>
      <w:r w:rsidRPr="005840F8">
        <w:rPr>
          <w:rFonts w:ascii="Times New Roman" w:hAnsi="Times New Roman"/>
          <w:sz w:val="24"/>
          <w:szCs w:val="24"/>
        </w:rPr>
        <w:t>г.</w:t>
      </w:r>
    </w:p>
    <w:p w:rsidR="008A7805" w:rsidRPr="005840F8" w:rsidRDefault="008A7805" w:rsidP="00904F7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04F7C" w:rsidRDefault="00904F7C" w:rsidP="00904F7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840F8">
        <w:rPr>
          <w:rFonts w:ascii="Times New Roman" w:hAnsi="Times New Roman"/>
          <w:b/>
          <w:sz w:val="24"/>
          <w:szCs w:val="24"/>
        </w:rPr>
        <w:t>ЦЕЛЬ:</w:t>
      </w:r>
      <w:r w:rsidRPr="005840F8">
        <w:rPr>
          <w:rFonts w:ascii="Times New Roman" w:hAnsi="Times New Roman"/>
          <w:sz w:val="24"/>
          <w:szCs w:val="24"/>
        </w:rPr>
        <w:t xml:space="preserve"> </w:t>
      </w:r>
      <w:r w:rsidR="00D61408" w:rsidRPr="00D61408">
        <w:rPr>
          <w:rFonts w:ascii="Times New Roman" w:hAnsi="Times New Roman"/>
          <w:sz w:val="24"/>
          <w:szCs w:val="24"/>
        </w:rPr>
        <w:t>Анализ и подведение итогов за учебный год, определение задач на новый учебный год.</w:t>
      </w:r>
    </w:p>
    <w:p w:rsidR="008A7805" w:rsidRPr="005840F8" w:rsidRDefault="008A7805" w:rsidP="00904F7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04F7C" w:rsidRDefault="00904F7C" w:rsidP="00904F7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840F8">
        <w:rPr>
          <w:rFonts w:ascii="Times New Roman" w:hAnsi="Times New Roman"/>
          <w:b/>
          <w:sz w:val="24"/>
          <w:szCs w:val="24"/>
        </w:rPr>
        <w:t>ФОРМА ПРОВЕДЕНИЯ: «</w:t>
      </w:r>
      <w:r w:rsidRPr="005840F8">
        <w:rPr>
          <w:rFonts w:ascii="Times New Roman" w:hAnsi="Times New Roman"/>
          <w:sz w:val="24"/>
          <w:szCs w:val="24"/>
        </w:rPr>
        <w:t>Круг</w:t>
      </w:r>
      <w:r>
        <w:rPr>
          <w:rFonts w:ascii="Times New Roman" w:hAnsi="Times New Roman"/>
          <w:sz w:val="24"/>
          <w:szCs w:val="24"/>
        </w:rPr>
        <w:t>лый стол»</w:t>
      </w:r>
    </w:p>
    <w:p w:rsidR="00D942FA" w:rsidRPr="005840F8" w:rsidRDefault="00D942FA" w:rsidP="00904F7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8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159"/>
        <w:gridCol w:w="2268"/>
      </w:tblGrid>
      <w:tr w:rsidR="00904F7C" w:rsidRPr="005840F8" w:rsidTr="00904F7C">
        <w:tc>
          <w:tcPr>
            <w:tcW w:w="648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40F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159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Повестка дня</w:t>
            </w:r>
          </w:p>
        </w:tc>
        <w:tc>
          <w:tcPr>
            <w:tcW w:w="2268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04F7C" w:rsidRPr="005840F8" w:rsidTr="00904F7C">
        <w:trPr>
          <w:trHeight w:val="480"/>
        </w:trPr>
        <w:tc>
          <w:tcPr>
            <w:tcW w:w="648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59" w:type="dxa"/>
          </w:tcPr>
          <w:p w:rsidR="00904F7C" w:rsidRDefault="00D61408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1408">
              <w:rPr>
                <w:rFonts w:ascii="Times New Roman" w:hAnsi="Times New Roman"/>
                <w:sz w:val="24"/>
                <w:szCs w:val="24"/>
              </w:rPr>
              <w:t>Анализ выполнения ре</w:t>
            </w:r>
            <w:r>
              <w:rPr>
                <w:rFonts w:ascii="Times New Roman" w:hAnsi="Times New Roman"/>
                <w:sz w:val="24"/>
                <w:szCs w:val="24"/>
              </w:rPr>
              <w:t>шения педагогического совета № 3</w:t>
            </w:r>
          </w:p>
          <w:p w:rsidR="007E02CB" w:rsidRPr="005840F8" w:rsidRDefault="007E02CB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6688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04F7C" w:rsidRPr="005840F8" w:rsidTr="00904F7C">
        <w:trPr>
          <w:trHeight w:val="525"/>
        </w:trPr>
        <w:tc>
          <w:tcPr>
            <w:tcW w:w="648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59" w:type="dxa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Анализ </w:t>
            </w:r>
            <w:proofErr w:type="spellStart"/>
            <w:r w:rsidRPr="005840F8">
              <w:rPr>
                <w:rFonts w:ascii="Times New Roman" w:hAnsi="Times New Roman"/>
                <w:sz w:val="24"/>
                <w:szCs w:val="24"/>
              </w:rPr>
              <w:t>воспитательн</w:t>
            </w:r>
            <w:r w:rsidR="000C5D03">
              <w:rPr>
                <w:rFonts w:ascii="Times New Roman" w:hAnsi="Times New Roman"/>
                <w:sz w:val="24"/>
                <w:szCs w:val="24"/>
              </w:rPr>
              <w:t>о</w:t>
            </w:r>
            <w:proofErr w:type="spellEnd"/>
            <w:r w:rsidR="000C5D03">
              <w:rPr>
                <w:rFonts w:ascii="Times New Roman" w:hAnsi="Times New Roman"/>
                <w:sz w:val="24"/>
                <w:szCs w:val="24"/>
              </w:rPr>
              <w:t>-образовательной работы за 2025-2026</w:t>
            </w:r>
            <w:r w:rsidR="00981F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>учебный год.</w:t>
            </w:r>
          </w:p>
          <w:p w:rsidR="007E02CB" w:rsidRPr="005840F8" w:rsidRDefault="007E02CB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04F7C" w:rsidRPr="005840F8" w:rsidRDefault="00D61408" w:rsidP="000C5D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  <w:r w:rsidR="00981F0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04F7C" w:rsidRPr="005840F8" w:rsidTr="00904F7C">
        <w:trPr>
          <w:trHeight w:val="533"/>
        </w:trPr>
        <w:tc>
          <w:tcPr>
            <w:tcW w:w="648" w:type="dxa"/>
          </w:tcPr>
          <w:p w:rsidR="00904F7C" w:rsidRPr="005840F8" w:rsidRDefault="006811F4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904F7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59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Утверждение плана на летний оздоровительный период.</w:t>
            </w:r>
          </w:p>
        </w:tc>
        <w:tc>
          <w:tcPr>
            <w:tcW w:w="2268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6688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04F7C" w:rsidRPr="005840F8" w:rsidTr="00904F7C">
        <w:trPr>
          <w:trHeight w:val="533"/>
        </w:trPr>
        <w:tc>
          <w:tcPr>
            <w:tcW w:w="648" w:type="dxa"/>
          </w:tcPr>
          <w:p w:rsidR="00904F7C" w:rsidRPr="005840F8" w:rsidRDefault="006811F4" w:rsidP="00681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159" w:type="dxa"/>
          </w:tcPr>
          <w:p w:rsidR="00904F7C" w:rsidRDefault="00D61408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1408">
              <w:rPr>
                <w:rFonts w:ascii="Times New Roman" w:hAnsi="Times New Roman"/>
                <w:sz w:val="24"/>
                <w:szCs w:val="24"/>
              </w:rPr>
              <w:t>Обсуждение про</w:t>
            </w:r>
            <w:r w:rsidR="007E02CB">
              <w:rPr>
                <w:rFonts w:ascii="Times New Roman" w:hAnsi="Times New Roman"/>
                <w:sz w:val="24"/>
                <w:szCs w:val="24"/>
              </w:rPr>
              <w:t>екта решений. Вынесение решения</w:t>
            </w:r>
          </w:p>
          <w:p w:rsidR="007E02CB" w:rsidRPr="005840F8" w:rsidRDefault="007E02CB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6688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</w:tbl>
    <w:p w:rsidR="00904F7C" w:rsidRDefault="00904F7C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74E87" w:rsidRDefault="00474E87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04F7C" w:rsidRPr="002D711C" w:rsidRDefault="00904F7C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D711C">
        <w:rPr>
          <w:rFonts w:ascii="Times New Roman" w:hAnsi="Times New Roman"/>
          <w:b/>
          <w:sz w:val="24"/>
          <w:szCs w:val="24"/>
        </w:rPr>
        <w:t>Контроль:</w:t>
      </w:r>
    </w:p>
    <w:p w:rsidR="00904F7C" w:rsidRDefault="00904F7C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A7805" w:rsidRPr="002D711C" w:rsidRDefault="008A7805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422"/>
        <w:gridCol w:w="1842"/>
        <w:gridCol w:w="1872"/>
      </w:tblGrid>
      <w:tr w:rsidR="00904F7C" w:rsidRPr="002D711C" w:rsidTr="00904F7C">
        <w:trPr>
          <w:trHeight w:val="415"/>
        </w:trPr>
        <w:tc>
          <w:tcPr>
            <w:tcW w:w="648" w:type="dxa"/>
          </w:tcPr>
          <w:p w:rsidR="00904F7C" w:rsidRPr="002D711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D711C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422" w:type="dxa"/>
            <w:vAlign w:val="center"/>
          </w:tcPr>
          <w:p w:rsidR="00904F7C" w:rsidRPr="002D711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D711C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42" w:type="dxa"/>
          </w:tcPr>
          <w:p w:rsidR="00904F7C" w:rsidRPr="002D711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D711C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872" w:type="dxa"/>
            <w:vAlign w:val="center"/>
          </w:tcPr>
          <w:p w:rsidR="00904F7C" w:rsidRPr="002D711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D711C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04F7C" w:rsidRPr="006811F4" w:rsidTr="002D711C">
        <w:trPr>
          <w:trHeight w:val="1065"/>
        </w:trPr>
        <w:tc>
          <w:tcPr>
            <w:tcW w:w="648" w:type="dxa"/>
          </w:tcPr>
          <w:p w:rsidR="00904F7C" w:rsidRPr="002D711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711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422" w:type="dxa"/>
          </w:tcPr>
          <w:p w:rsidR="00474E87" w:rsidRPr="002D711C" w:rsidRDefault="00A435CE" w:rsidP="00D614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5CE">
              <w:rPr>
                <w:rFonts w:ascii="Times New Roman" w:hAnsi="Times New Roman"/>
                <w:sz w:val="24"/>
                <w:szCs w:val="24"/>
              </w:rPr>
              <w:t>«Организация и проведен</w:t>
            </w:r>
            <w:r w:rsidR="000C5D03">
              <w:rPr>
                <w:rFonts w:ascii="Times New Roman" w:hAnsi="Times New Roman"/>
                <w:sz w:val="24"/>
                <w:szCs w:val="24"/>
              </w:rPr>
              <w:t>ие О</w:t>
            </w:r>
            <w:r w:rsidRPr="00A435CE">
              <w:rPr>
                <w:rFonts w:ascii="Times New Roman" w:hAnsi="Times New Roman"/>
                <w:sz w:val="24"/>
                <w:szCs w:val="24"/>
              </w:rPr>
              <w:t>ОД»</w:t>
            </w:r>
          </w:p>
        </w:tc>
        <w:tc>
          <w:tcPr>
            <w:tcW w:w="1842" w:type="dxa"/>
          </w:tcPr>
          <w:p w:rsidR="00904F7C" w:rsidRPr="002D711C" w:rsidRDefault="002D711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872" w:type="dxa"/>
          </w:tcPr>
          <w:p w:rsidR="00904F7C" w:rsidRPr="002D711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D711C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2D711C" w:rsidRPr="006811F4" w:rsidTr="007E02CB">
        <w:trPr>
          <w:trHeight w:val="633"/>
        </w:trPr>
        <w:tc>
          <w:tcPr>
            <w:tcW w:w="648" w:type="dxa"/>
          </w:tcPr>
          <w:p w:rsidR="002D711C" w:rsidRPr="002D711C" w:rsidRDefault="008A7805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422" w:type="dxa"/>
          </w:tcPr>
          <w:p w:rsidR="008A7805" w:rsidRPr="002D711C" w:rsidRDefault="000C28B0" w:rsidP="000C28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28B0">
              <w:rPr>
                <w:rFonts w:ascii="Times New Roman" w:hAnsi="Times New Roman"/>
                <w:sz w:val="24"/>
                <w:szCs w:val="24"/>
              </w:rPr>
              <w:t>«Охрана жизни и здоровья дошкольников»</w:t>
            </w:r>
          </w:p>
        </w:tc>
        <w:tc>
          <w:tcPr>
            <w:tcW w:w="1842" w:type="dxa"/>
          </w:tcPr>
          <w:p w:rsidR="002D711C" w:rsidRPr="002D711C" w:rsidRDefault="002D711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D711C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872" w:type="dxa"/>
          </w:tcPr>
          <w:p w:rsidR="002D711C" w:rsidRPr="002D711C" w:rsidRDefault="002D711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D711C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2D711C" w:rsidRPr="006811F4" w:rsidTr="00904F7C">
        <w:trPr>
          <w:trHeight w:val="270"/>
        </w:trPr>
        <w:tc>
          <w:tcPr>
            <w:tcW w:w="648" w:type="dxa"/>
          </w:tcPr>
          <w:p w:rsidR="002D711C" w:rsidRDefault="008A7805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422" w:type="dxa"/>
          </w:tcPr>
          <w:p w:rsidR="002D711C" w:rsidRDefault="007E02CB" w:rsidP="006811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2CB">
              <w:rPr>
                <w:rFonts w:ascii="Times New Roman" w:hAnsi="Times New Roman"/>
                <w:sz w:val="24"/>
                <w:szCs w:val="24"/>
              </w:rPr>
              <w:t>Организация утренней гимн</w:t>
            </w:r>
            <w:r>
              <w:rPr>
                <w:rFonts w:ascii="Times New Roman" w:hAnsi="Times New Roman"/>
                <w:sz w:val="24"/>
                <w:szCs w:val="24"/>
              </w:rPr>
              <w:t>астики и гимнастики пробуждения в ДОУ в разновозрастной группе</w:t>
            </w:r>
          </w:p>
          <w:p w:rsidR="007E02CB" w:rsidRDefault="007E02CB" w:rsidP="006811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D711C" w:rsidRDefault="002D711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872" w:type="dxa"/>
          </w:tcPr>
          <w:p w:rsidR="002D711C" w:rsidRPr="006811F4" w:rsidRDefault="00474E87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4E87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04F7C" w:rsidRPr="006811F4" w:rsidTr="007E02CB">
        <w:trPr>
          <w:trHeight w:val="363"/>
        </w:trPr>
        <w:tc>
          <w:tcPr>
            <w:tcW w:w="648" w:type="dxa"/>
          </w:tcPr>
          <w:p w:rsidR="00904F7C" w:rsidRPr="00474E87" w:rsidRDefault="002D711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4E8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422" w:type="dxa"/>
          </w:tcPr>
          <w:p w:rsidR="002D711C" w:rsidRDefault="007E02CB" w:rsidP="007E02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E02CB">
              <w:rPr>
                <w:rFonts w:ascii="Times New Roman" w:hAnsi="Times New Roman"/>
                <w:sz w:val="24"/>
                <w:szCs w:val="24"/>
              </w:rPr>
              <w:t>Организация игровой деятельности</w:t>
            </w:r>
            <w:r w:rsidR="008A7805">
              <w:rPr>
                <w:rFonts w:ascii="Times New Roman" w:hAnsi="Times New Roman"/>
                <w:sz w:val="24"/>
                <w:szCs w:val="24"/>
              </w:rPr>
              <w:t xml:space="preserve"> в разновозрастной группе</w:t>
            </w:r>
          </w:p>
          <w:p w:rsidR="008A7805" w:rsidRPr="00474E87" w:rsidRDefault="008A7805" w:rsidP="007E02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904F7C" w:rsidRPr="006811F4" w:rsidRDefault="002D711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М</w:t>
            </w:r>
            <w:r w:rsidR="006811F4" w:rsidRPr="006811F4">
              <w:rPr>
                <w:rFonts w:ascii="Times New Roman" w:hAnsi="Times New Roman"/>
                <w:sz w:val="24"/>
                <w:szCs w:val="24"/>
              </w:rPr>
              <w:t>арт</w:t>
            </w:r>
          </w:p>
        </w:tc>
        <w:tc>
          <w:tcPr>
            <w:tcW w:w="1872" w:type="dxa"/>
          </w:tcPr>
          <w:p w:rsidR="00904F7C" w:rsidRPr="006811F4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11F4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</w:tbl>
    <w:p w:rsidR="00474E87" w:rsidRDefault="00474E87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A7805" w:rsidRDefault="008A7805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04F7C" w:rsidRDefault="00904F7C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Консультации</w:t>
      </w:r>
      <w:r w:rsidR="00C4154E">
        <w:rPr>
          <w:rFonts w:ascii="Times New Roman" w:hAnsi="Times New Roman"/>
          <w:b/>
          <w:sz w:val="24"/>
          <w:szCs w:val="24"/>
        </w:rPr>
        <w:t xml:space="preserve"> для педагогов</w:t>
      </w:r>
      <w:r>
        <w:rPr>
          <w:rFonts w:ascii="Times New Roman" w:hAnsi="Times New Roman"/>
          <w:b/>
          <w:sz w:val="24"/>
          <w:szCs w:val="24"/>
        </w:rPr>
        <w:t>:</w:t>
      </w:r>
    </w:p>
    <w:p w:rsidR="007E02CB" w:rsidRDefault="007E02CB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422"/>
        <w:gridCol w:w="1842"/>
        <w:gridCol w:w="2014"/>
      </w:tblGrid>
      <w:tr w:rsidR="00904F7C" w:rsidRPr="005840F8" w:rsidTr="00904F7C">
        <w:trPr>
          <w:trHeight w:val="415"/>
        </w:trPr>
        <w:tc>
          <w:tcPr>
            <w:tcW w:w="648" w:type="dxa"/>
          </w:tcPr>
          <w:p w:rsidR="00904F7C" w:rsidRPr="000865F7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65F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422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42" w:type="dxa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2014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04F7C" w:rsidRPr="00657BA8" w:rsidTr="00904F7C">
        <w:trPr>
          <w:trHeight w:val="415"/>
        </w:trPr>
        <w:tc>
          <w:tcPr>
            <w:tcW w:w="648" w:type="dxa"/>
          </w:tcPr>
          <w:p w:rsidR="00904F7C" w:rsidRPr="00657BA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422" w:type="dxa"/>
          </w:tcPr>
          <w:p w:rsidR="00904F7C" w:rsidRDefault="007E02CB" w:rsidP="00904F7C">
            <w:pPr>
              <w:pStyle w:val="1"/>
              <w:shd w:val="clear" w:color="auto" w:fill="FFFFFF"/>
              <w:spacing w:before="0" w:after="0" w:line="240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7E02CB">
              <w:rPr>
                <w:rFonts w:ascii="Times New Roman" w:hAnsi="Times New Roman"/>
                <w:b w:val="0"/>
                <w:sz w:val="24"/>
                <w:szCs w:val="24"/>
              </w:rPr>
              <w:t>Как помочь ребёнку в период адаптации к детскому саду</w:t>
            </w:r>
          </w:p>
          <w:p w:rsidR="007E02CB" w:rsidRPr="007E02CB" w:rsidRDefault="007E02CB" w:rsidP="007E02CB">
            <w:pPr>
              <w:rPr>
                <w:lang w:eastAsia="ru-RU"/>
              </w:rPr>
            </w:pPr>
          </w:p>
        </w:tc>
        <w:tc>
          <w:tcPr>
            <w:tcW w:w="1842" w:type="dxa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014" w:type="dxa"/>
          </w:tcPr>
          <w:p w:rsidR="00904F7C" w:rsidRDefault="00904F7C" w:rsidP="00981F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30FB">
              <w:rPr>
                <w:rFonts w:ascii="Times New Roman" w:hAnsi="Times New Roman"/>
                <w:sz w:val="24"/>
                <w:szCs w:val="24"/>
              </w:rPr>
              <w:t>Воспита</w:t>
            </w:r>
            <w:r w:rsidR="007E02CB">
              <w:rPr>
                <w:rFonts w:ascii="Times New Roman" w:hAnsi="Times New Roman"/>
                <w:sz w:val="24"/>
                <w:szCs w:val="24"/>
              </w:rPr>
              <w:t xml:space="preserve">тель </w:t>
            </w:r>
          </w:p>
          <w:p w:rsidR="00981F02" w:rsidRPr="00657BA8" w:rsidRDefault="00981F02" w:rsidP="00981F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4F7C" w:rsidRPr="00657BA8" w:rsidTr="00904F7C">
        <w:trPr>
          <w:trHeight w:val="415"/>
        </w:trPr>
        <w:tc>
          <w:tcPr>
            <w:tcW w:w="648" w:type="dxa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422" w:type="dxa"/>
          </w:tcPr>
          <w:p w:rsidR="00904F7C" w:rsidRDefault="00C4154E" w:rsidP="00904F7C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4154E">
              <w:rPr>
                <w:rFonts w:ascii="Times New Roman" w:hAnsi="Times New Roman"/>
                <w:sz w:val="24"/>
                <w:szCs w:val="24"/>
              </w:rPr>
              <w:t>Сказкотерапия</w:t>
            </w:r>
            <w:proofErr w:type="spellEnd"/>
            <w:r w:rsidRPr="00C4154E">
              <w:rPr>
                <w:rFonts w:ascii="Times New Roman" w:hAnsi="Times New Roman"/>
                <w:sz w:val="24"/>
                <w:szCs w:val="24"/>
              </w:rPr>
              <w:t>, как средство эмоционального и коммуникативного развития детей раннего возраста</w:t>
            </w:r>
          </w:p>
          <w:p w:rsidR="007E02CB" w:rsidRDefault="007E02CB" w:rsidP="00904F7C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904F7C" w:rsidRDefault="007E02CB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014" w:type="dxa"/>
          </w:tcPr>
          <w:p w:rsidR="00904F7C" w:rsidRDefault="0023368C" w:rsidP="002629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368C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</w:tr>
      <w:tr w:rsidR="00C4154E" w:rsidRPr="00657BA8" w:rsidTr="00904F7C">
        <w:trPr>
          <w:trHeight w:val="415"/>
        </w:trPr>
        <w:tc>
          <w:tcPr>
            <w:tcW w:w="648" w:type="dxa"/>
          </w:tcPr>
          <w:p w:rsidR="00C4154E" w:rsidRDefault="00C4154E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422" w:type="dxa"/>
          </w:tcPr>
          <w:p w:rsidR="00C4154E" w:rsidRDefault="00C4154E" w:rsidP="00904F7C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C4154E">
              <w:rPr>
                <w:rFonts w:ascii="Times New Roman" w:hAnsi="Times New Roman"/>
                <w:sz w:val="24"/>
                <w:szCs w:val="24"/>
              </w:rPr>
              <w:t>Дидактическая игра, её роль в развитии дошкольников</w:t>
            </w:r>
          </w:p>
          <w:p w:rsidR="007E02CB" w:rsidRPr="00C4154E" w:rsidRDefault="007E02CB" w:rsidP="00904F7C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4154E" w:rsidRDefault="007E02CB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014" w:type="dxa"/>
          </w:tcPr>
          <w:p w:rsidR="00C4154E" w:rsidRPr="003278B2" w:rsidRDefault="0023368C" w:rsidP="002629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368C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</w:tr>
      <w:tr w:rsidR="00C4154E" w:rsidRPr="00657BA8" w:rsidTr="00904F7C">
        <w:trPr>
          <w:trHeight w:val="415"/>
        </w:trPr>
        <w:tc>
          <w:tcPr>
            <w:tcW w:w="648" w:type="dxa"/>
          </w:tcPr>
          <w:p w:rsidR="00C4154E" w:rsidRDefault="00C4154E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422" w:type="dxa"/>
          </w:tcPr>
          <w:p w:rsidR="00C4154E" w:rsidRDefault="00C4154E" w:rsidP="00904F7C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C4154E">
              <w:rPr>
                <w:rFonts w:ascii="Times New Roman" w:hAnsi="Times New Roman"/>
                <w:sz w:val="24"/>
                <w:szCs w:val="24"/>
              </w:rPr>
              <w:t>Нетрадиционные художественные техники в декоративно-прикладном искусстве как средство развития творческих способностей детей</w:t>
            </w:r>
          </w:p>
          <w:p w:rsidR="007E02CB" w:rsidRPr="00C4154E" w:rsidRDefault="007E02CB" w:rsidP="00904F7C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4154E" w:rsidRDefault="007E02CB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014" w:type="dxa"/>
          </w:tcPr>
          <w:p w:rsidR="00C4154E" w:rsidRPr="003278B2" w:rsidRDefault="0023368C" w:rsidP="002629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Воспитатель.</w:t>
            </w:r>
          </w:p>
        </w:tc>
      </w:tr>
      <w:tr w:rsidR="00C4154E" w:rsidRPr="00657BA8" w:rsidTr="00904F7C">
        <w:trPr>
          <w:trHeight w:val="415"/>
        </w:trPr>
        <w:tc>
          <w:tcPr>
            <w:tcW w:w="648" w:type="dxa"/>
          </w:tcPr>
          <w:p w:rsidR="00C4154E" w:rsidRDefault="00C4154E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422" w:type="dxa"/>
          </w:tcPr>
          <w:p w:rsidR="007E02CB" w:rsidRPr="00C4154E" w:rsidRDefault="0023368C" w:rsidP="007E02CB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23368C">
              <w:rPr>
                <w:rFonts w:ascii="Times New Roman" w:hAnsi="Times New Roman"/>
                <w:sz w:val="24"/>
                <w:szCs w:val="24"/>
              </w:rPr>
              <w:t>Этот удивительный ранний возраст</w:t>
            </w:r>
          </w:p>
        </w:tc>
        <w:tc>
          <w:tcPr>
            <w:tcW w:w="1842" w:type="dxa"/>
          </w:tcPr>
          <w:p w:rsidR="00C4154E" w:rsidRDefault="0023368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014" w:type="dxa"/>
          </w:tcPr>
          <w:p w:rsidR="00C4154E" w:rsidRPr="003278B2" w:rsidRDefault="0023368C" w:rsidP="002629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368C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</w:tr>
    </w:tbl>
    <w:p w:rsidR="00904F7C" w:rsidRDefault="00904F7C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517C0" w:rsidRDefault="000517C0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04F7C" w:rsidRDefault="00904F7C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Мастер-класс:</w:t>
      </w:r>
    </w:p>
    <w:p w:rsidR="00904F7C" w:rsidRDefault="00904F7C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422"/>
        <w:gridCol w:w="1842"/>
        <w:gridCol w:w="2014"/>
      </w:tblGrid>
      <w:tr w:rsidR="00904F7C" w:rsidRPr="005840F8" w:rsidTr="00904F7C">
        <w:trPr>
          <w:trHeight w:val="415"/>
        </w:trPr>
        <w:tc>
          <w:tcPr>
            <w:tcW w:w="648" w:type="dxa"/>
          </w:tcPr>
          <w:p w:rsidR="00904F7C" w:rsidRPr="000865F7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65F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422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42" w:type="dxa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2014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04F7C" w:rsidRPr="00657BA8" w:rsidTr="00904F7C">
        <w:trPr>
          <w:trHeight w:val="415"/>
        </w:trPr>
        <w:tc>
          <w:tcPr>
            <w:tcW w:w="648" w:type="dxa"/>
          </w:tcPr>
          <w:p w:rsidR="00904F7C" w:rsidRPr="00657BA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422" w:type="dxa"/>
          </w:tcPr>
          <w:p w:rsidR="00904F7C" w:rsidRPr="00FB2219" w:rsidRDefault="0023368C" w:rsidP="00904F7C">
            <w:pPr>
              <w:pStyle w:val="1"/>
              <w:shd w:val="clear" w:color="auto" w:fill="FFFFFF"/>
              <w:spacing w:before="0" w:after="0" w:line="240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«Развитие речи и творческих способностей у детей через изготовление книжек-самоделок»</w:t>
            </w:r>
          </w:p>
        </w:tc>
        <w:tc>
          <w:tcPr>
            <w:tcW w:w="1842" w:type="dxa"/>
          </w:tcPr>
          <w:p w:rsidR="00904F7C" w:rsidRDefault="0023368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014" w:type="dxa"/>
          </w:tcPr>
          <w:p w:rsidR="00904F7C" w:rsidRPr="00657BA8" w:rsidRDefault="0023368C" w:rsidP="002629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</w:tr>
    </w:tbl>
    <w:p w:rsidR="00904F7C" w:rsidRDefault="00904F7C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6294F" w:rsidRDefault="0026294F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6294F" w:rsidRDefault="0026294F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04F7C" w:rsidRDefault="00904F7C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Смотры-конкурсы:</w:t>
      </w:r>
    </w:p>
    <w:p w:rsidR="00904F7C" w:rsidRDefault="00904F7C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422"/>
        <w:gridCol w:w="1842"/>
        <w:gridCol w:w="2014"/>
      </w:tblGrid>
      <w:tr w:rsidR="00904F7C" w:rsidRPr="005840F8" w:rsidTr="00904F7C">
        <w:trPr>
          <w:trHeight w:val="415"/>
        </w:trPr>
        <w:tc>
          <w:tcPr>
            <w:tcW w:w="648" w:type="dxa"/>
          </w:tcPr>
          <w:p w:rsidR="00904F7C" w:rsidRPr="000865F7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65F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422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42" w:type="dxa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2014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04F7C" w:rsidRPr="00657BA8" w:rsidTr="00904F7C">
        <w:trPr>
          <w:trHeight w:val="415"/>
        </w:trPr>
        <w:tc>
          <w:tcPr>
            <w:tcW w:w="648" w:type="dxa"/>
          </w:tcPr>
          <w:p w:rsidR="00904F7C" w:rsidRPr="00657BA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BA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422" w:type="dxa"/>
          </w:tcPr>
          <w:p w:rsidR="00904F7C" w:rsidRPr="00657BA8" w:rsidRDefault="0023368C" w:rsidP="00904F7C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Выставка-конкурс </w:t>
            </w:r>
            <w:r w:rsidR="0020630E">
              <w:rPr>
                <w:rFonts w:ascii="Times New Roman" w:hAnsi="Times New Roman"/>
                <w:sz w:val="24"/>
                <w:szCs w:val="24"/>
              </w:rPr>
              <w:t>«Золотые краски осени</w:t>
            </w:r>
            <w:r w:rsidRPr="0023368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904F7C" w:rsidRPr="00657BA8" w:rsidRDefault="0023368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014" w:type="dxa"/>
          </w:tcPr>
          <w:p w:rsidR="00904F7C" w:rsidRPr="00657BA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78B2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04F7C" w:rsidRPr="00657BA8" w:rsidTr="00904F7C">
        <w:trPr>
          <w:trHeight w:val="415"/>
        </w:trPr>
        <w:tc>
          <w:tcPr>
            <w:tcW w:w="648" w:type="dxa"/>
          </w:tcPr>
          <w:p w:rsidR="00904F7C" w:rsidRPr="00657BA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422" w:type="dxa"/>
          </w:tcPr>
          <w:p w:rsidR="00904F7C" w:rsidRPr="00657BA8" w:rsidRDefault="00904F7C" w:rsidP="00904F7C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20630E">
              <w:rPr>
                <w:rFonts w:ascii="Times New Roman" w:hAnsi="Times New Roman"/>
                <w:sz w:val="24"/>
                <w:szCs w:val="24"/>
              </w:rPr>
              <w:t>мотр-конкурс «Огород на окне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904F7C" w:rsidRPr="00657BA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014" w:type="dxa"/>
          </w:tcPr>
          <w:p w:rsidR="00904F7C" w:rsidRPr="00657BA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78B2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</w:tbl>
    <w:p w:rsidR="00904F7C" w:rsidRDefault="00904F7C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04F7C" w:rsidRDefault="00904F7C" w:rsidP="00904F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ТЕМАТИЧЕСКИЕ ВЫСТАВКИ.</w:t>
      </w:r>
    </w:p>
    <w:p w:rsidR="00904F7C" w:rsidRDefault="00904F7C" w:rsidP="00904F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425"/>
        <w:gridCol w:w="1843"/>
        <w:gridCol w:w="2010"/>
      </w:tblGrid>
      <w:tr w:rsidR="00904F7C" w:rsidTr="00904F7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04F7C" w:rsidTr="00904F7C">
        <w:trPr>
          <w:trHeight w:val="48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497FE3" w:rsidP="00904F7C">
            <w:pPr>
              <w:pStyle w:val="a3"/>
            </w:pPr>
            <w:r>
              <w:t>«Осенний переполох</w:t>
            </w:r>
            <w:r w:rsidR="00904F7C">
              <w:t>!»</w:t>
            </w:r>
          </w:p>
          <w:p w:rsidR="00904F7C" w:rsidRDefault="00904F7C" w:rsidP="00904F7C">
            <w:pPr>
              <w:pStyle w:val="a3"/>
              <w:ind w:firstLine="150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Default="0023368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904F7C">
              <w:rPr>
                <w:rFonts w:ascii="Times New Roman" w:hAnsi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Tr="00904F7C">
        <w:trPr>
          <w:trHeight w:val="41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0517C0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904F7C" w:rsidRDefault="00904F7C" w:rsidP="00051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497FE3" w:rsidP="00904F7C">
            <w:pPr>
              <w:pStyle w:val="a3"/>
            </w:pPr>
            <w:r>
              <w:t>«Моя Россия»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ноября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Tr="00904F7C">
        <w:trPr>
          <w:trHeight w:val="41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0517C0" w:rsidP="00051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3</w:t>
            </w: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3074D6" w:rsidRDefault="00497FE3" w:rsidP="00904F7C">
            <w:pPr>
              <w:pStyle w:val="a3"/>
            </w:pPr>
            <w:r>
              <w:t>«Самая любимая, самая родная»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 ноября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Tr="00904F7C">
        <w:trPr>
          <w:trHeight w:val="41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0517C0" w:rsidP="00051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4</w:t>
            </w: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pStyle w:val="a3"/>
            </w:pPr>
            <w:r>
              <w:t>«Зимушка-зима»</w:t>
            </w:r>
          </w:p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декабря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Tr="00904F7C">
        <w:trPr>
          <w:trHeight w:val="41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0517C0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Default="00497FE3" w:rsidP="00904F7C">
            <w:pPr>
              <w:pStyle w:val="a3"/>
            </w:pPr>
            <w:r>
              <w:t>«Любимые герои</w:t>
            </w:r>
            <w:r w:rsidR="00904F7C"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января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Tr="00904F7C">
        <w:trPr>
          <w:trHeight w:val="41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0517C0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pStyle w:val="a3"/>
            </w:pPr>
            <w:r>
              <w:t>Международный день родного языка</w:t>
            </w:r>
          </w:p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 февраля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78B2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Tr="00904F7C">
        <w:trPr>
          <w:trHeight w:val="41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0517C0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pStyle w:val="a3"/>
            </w:pPr>
            <w:r>
              <w:t>День защитника Отечества</w:t>
            </w:r>
          </w:p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 февраля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78B2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Tr="00904F7C">
        <w:trPr>
          <w:trHeight w:val="41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0517C0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497FE3" w:rsidP="00904F7C">
            <w:pPr>
              <w:pStyle w:val="a3"/>
            </w:pPr>
            <w:r>
              <w:t>«Родная мамочка моя»</w:t>
            </w:r>
          </w:p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марта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Tr="00904F7C">
        <w:trPr>
          <w:trHeight w:val="41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0517C0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pStyle w:val="a3"/>
            </w:pPr>
            <w:r>
              <w:t>День космонавтики</w:t>
            </w:r>
          </w:p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 апреля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Tr="00904F7C">
        <w:trPr>
          <w:trHeight w:val="41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0517C0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Default="00904F7C" w:rsidP="00904F7C">
            <w:pPr>
              <w:pStyle w:val="a3"/>
            </w:pPr>
            <w:r>
              <w:t>«День Победы» (совместно с родителями)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мая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</w:tr>
      <w:tr w:rsidR="00904F7C" w:rsidTr="00904F7C">
        <w:trPr>
          <w:trHeight w:val="41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0517C0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Default="00497FE3" w:rsidP="00904F7C">
            <w:pPr>
              <w:pStyle w:val="a3"/>
            </w:pPr>
            <w:r>
              <w:t>«</w:t>
            </w:r>
            <w:proofErr w:type="spellStart"/>
            <w:proofErr w:type="gramStart"/>
            <w:r>
              <w:t>Осторожно,дети</w:t>
            </w:r>
            <w:proofErr w:type="spellEnd"/>
            <w:proofErr w:type="gramEnd"/>
            <w:r w:rsidR="00904F7C">
              <w:t>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 мая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Tr="00904F7C">
        <w:trPr>
          <w:trHeight w:val="41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0517C0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pStyle w:val="a3"/>
            </w:pPr>
            <w:r>
              <w:t xml:space="preserve"> Здравствуй, лето!</w:t>
            </w:r>
          </w:p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июня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</w:tbl>
    <w:p w:rsidR="00904F7C" w:rsidRDefault="00904F7C" w:rsidP="0023368C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26294F" w:rsidRDefault="0026294F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26294F" w:rsidRDefault="0026294F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26294F" w:rsidRDefault="0026294F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26294F" w:rsidRDefault="0026294F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26294F" w:rsidRDefault="0026294F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26294F" w:rsidRDefault="0026294F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26294F" w:rsidRDefault="0026294F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26294F" w:rsidRDefault="0026294F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26294F" w:rsidRDefault="0026294F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№1</w:t>
      </w: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904F7C" w:rsidRDefault="0023368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</w:t>
      </w:r>
      <w:r w:rsidR="0026294F">
        <w:rPr>
          <w:rFonts w:ascii="Times New Roman" w:hAnsi="Times New Roman"/>
          <w:spacing w:val="-1"/>
          <w:sz w:val="24"/>
          <w:szCs w:val="24"/>
        </w:rPr>
        <w:t>отокол. № 1 от «29» августа 2025</w:t>
      </w:r>
      <w:r w:rsidR="00904F7C">
        <w:rPr>
          <w:rFonts w:ascii="Times New Roman" w:hAnsi="Times New Roman"/>
          <w:spacing w:val="-1"/>
          <w:sz w:val="24"/>
          <w:szCs w:val="24"/>
        </w:rPr>
        <w:t>г</w:t>
      </w:r>
    </w:p>
    <w:p w:rsidR="00904F7C" w:rsidRPr="005840F8" w:rsidRDefault="00904F7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p w:rsidR="0023368C" w:rsidRDefault="0023368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p w:rsidR="0023368C" w:rsidRDefault="00904F7C" w:rsidP="00D93D2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  <w:r w:rsidRPr="005840F8">
        <w:rPr>
          <w:rFonts w:ascii="Times New Roman" w:hAnsi="Times New Roman"/>
          <w:b/>
          <w:spacing w:val="-1"/>
          <w:sz w:val="24"/>
          <w:szCs w:val="24"/>
        </w:rPr>
        <w:t>ПЛАН РАБОТЫ С РОДИТЕЛЯМИ</w:t>
      </w:r>
    </w:p>
    <w:p w:rsidR="0023368C" w:rsidRDefault="0023368C" w:rsidP="00D93D2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p w:rsidR="00904F7C" w:rsidRDefault="00904F7C" w:rsidP="00D93D2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  <w:r>
        <w:rPr>
          <w:rFonts w:ascii="Times New Roman" w:hAnsi="Times New Roman"/>
          <w:b/>
          <w:spacing w:val="-1"/>
          <w:sz w:val="24"/>
          <w:szCs w:val="24"/>
        </w:rPr>
        <w:t>МБДОУ "</w:t>
      </w:r>
      <w:proofErr w:type="spellStart"/>
      <w:r>
        <w:rPr>
          <w:rFonts w:ascii="Times New Roman" w:hAnsi="Times New Roman"/>
          <w:b/>
          <w:spacing w:val="-1"/>
          <w:sz w:val="24"/>
          <w:szCs w:val="24"/>
        </w:rPr>
        <w:t>Новос</w:t>
      </w:r>
      <w:r w:rsidR="0026294F">
        <w:rPr>
          <w:rFonts w:ascii="Times New Roman" w:hAnsi="Times New Roman"/>
          <w:b/>
          <w:spacing w:val="-1"/>
          <w:sz w:val="24"/>
          <w:szCs w:val="24"/>
        </w:rPr>
        <w:t>ережкинский</w:t>
      </w:r>
      <w:proofErr w:type="spellEnd"/>
      <w:r w:rsidR="0026294F">
        <w:rPr>
          <w:rFonts w:ascii="Times New Roman" w:hAnsi="Times New Roman"/>
          <w:b/>
          <w:spacing w:val="-1"/>
          <w:sz w:val="24"/>
          <w:szCs w:val="24"/>
        </w:rPr>
        <w:t xml:space="preserve"> детский сад" на 2025-2026</w:t>
      </w:r>
      <w:r w:rsidR="00D93D2C">
        <w:rPr>
          <w:rFonts w:ascii="Times New Roman" w:hAnsi="Times New Roman"/>
          <w:b/>
          <w:spacing w:val="-1"/>
          <w:sz w:val="24"/>
          <w:szCs w:val="24"/>
        </w:rPr>
        <w:t xml:space="preserve"> учебный год</w:t>
      </w:r>
    </w:p>
    <w:p w:rsidR="0023368C" w:rsidRPr="005840F8" w:rsidRDefault="0023368C" w:rsidP="00D93D2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5"/>
        <w:gridCol w:w="5811"/>
        <w:gridCol w:w="1985"/>
      </w:tblGrid>
      <w:tr w:rsidR="00904F7C" w:rsidRPr="005840F8" w:rsidTr="00904F7C">
        <w:tc>
          <w:tcPr>
            <w:tcW w:w="1555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Срок </w:t>
            </w:r>
          </w:p>
        </w:tc>
        <w:tc>
          <w:tcPr>
            <w:tcW w:w="5811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1985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904F7C" w:rsidRPr="005840F8" w:rsidTr="00904F7C">
        <w:tc>
          <w:tcPr>
            <w:tcW w:w="1555" w:type="dxa"/>
          </w:tcPr>
          <w:p w:rsidR="00904F7C" w:rsidRPr="005840F8" w:rsidRDefault="00904F7C" w:rsidP="00904F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5811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Заключение договоров с родителями вновь прибывших детей.</w:t>
            </w:r>
          </w:p>
        </w:tc>
        <w:tc>
          <w:tcPr>
            <w:tcW w:w="1985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ДОУ</w:t>
            </w:r>
          </w:p>
        </w:tc>
      </w:tr>
      <w:tr w:rsidR="00904F7C" w:rsidRPr="005840F8" w:rsidTr="00904F7C">
        <w:trPr>
          <w:trHeight w:val="983"/>
        </w:trPr>
        <w:tc>
          <w:tcPr>
            <w:tcW w:w="1555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Педагогическое просвещение родителей:</w:t>
            </w:r>
          </w:p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- оформление наглядной </w:t>
            </w:r>
            <w:proofErr w:type="gramStart"/>
            <w:r w:rsidRPr="005840F8">
              <w:rPr>
                <w:rFonts w:ascii="Times New Roman" w:hAnsi="Times New Roman"/>
                <w:sz w:val="24"/>
                <w:szCs w:val="24"/>
              </w:rPr>
              <w:t>педагогической  пропаганды</w:t>
            </w:r>
            <w:proofErr w:type="gramEnd"/>
            <w:r w:rsidRPr="005840F8">
              <w:rPr>
                <w:rFonts w:ascii="Times New Roman" w:hAnsi="Times New Roman"/>
                <w:sz w:val="24"/>
                <w:szCs w:val="24"/>
              </w:rPr>
              <w:t>: информационные стенды, выставки, памятки, буклеты о ДОУ.</w:t>
            </w:r>
          </w:p>
        </w:tc>
        <w:tc>
          <w:tcPr>
            <w:tcW w:w="1985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RPr="005840F8" w:rsidTr="00D93D2C">
        <w:trPr>
          <w:trHeight w:val="1417"/>
        </w:trPr>
        <w:tc>
          <w:tcPr>
            <w:tcW w:w="1555" w:type="dxa"/>
            <w:vAlign w:val="center"/>
          </w:tcPr>
          <w:p w:rsidR="00904F7C" w:rsidRDefault="00904F7C" w:rsidP="00904F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04F7C" w:rsidRDefault="00904F7C" w:rsidP="00904F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>ентябрь</w:t>
            </w:r>
          </w:p>
          <w:p w:rsidR="00904F7C" w:rsidRPr="005840F8" w:rsidRDefault="00904F7C" w:rsidP="00904F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Проведение общего родительского собрания. Знакомство с задачами и основн</w:t>
            </w:r>
            <w:r w:rsidR="00497FE3">
              <w:rPr>
                <w:rFonts w:ascii="Times New Roman" w:hAnsi="Times New Roman"/>
                <w:sz w:val="24"/>
                <w:szCs w:val="24"/>
              </w:rPr>
              <w:t>ыми направлениями работы на 2022-2023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гг. </w:t>
            </w:r>
          </w:p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Утверждение родительского комитета</w:t>
            </w:r>
            <w:r w:rsidR="00D93D2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904F7C" w:rsidRDefault="00904F7C" w:rsidP="00D93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RPr="005840F8" w:rsidTr="00904F7C">
        <w:trPr>
          <w:trHeight w:val="885"/>
        </w:trPr>
        <w:tc>
          <w:tcPr>
            <w:tcW w:w="1555" w:type="dxa"/>
            <w:vAlign w:val="center"/>
          </w:tcPr>
          <w:p w:rsidR="00904F7C" w:rsidRDefault="00904F7C" w:rsidP="00904F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5811" w:type="dxa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Раздача памяток для родителей: «Профилактика Гриппа, ОРЗ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», </w:t>
            </w:r>
            <w:r w:rsidRPr="00CE2FAA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gramEnd"/>
            <w:r w:rsidRPr="00CE2FAA">
              <w:rPr>
                <w:rFonts w:ascii="Times New Roman" w:hAnsi="Times New Roman"/>
                <w:sz w:val="24"/>
                <w:szCs w:val="24"/>
              </w:rPr>
              <w:t>Вакцинация детей»</w:t>
            </w:r>
          </w:p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04F7C" w:rsidRPr="00CE2FAA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2FAA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Фельдшер ФАП</w:t>
            </w:r>
          </w:p>
        </w:tc>
      </w:tr>
      <w:tr w:rsidR="00904F7C" w:rsidRPr="005840F8" w:rsidTr="00904F7C">
        <w:trPr>
          <w:trHeight w:val="579"/>
        </w:trPr>
        <w:tc>
          <w:tcPr>
            <w:tcW w:w="1555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Международный День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 xml:space="preserve"> матери. </w:t>
            </w:r>
          </w:p>
        </w:tc>
        <w:tc>
          <w:tcPr>
            <w:tcW w:w="1985" w:type="dxa"/>
          </w:tcPr>
          <w:p w:rsidR="00904F7C" w:rsidRPr="005840F8" w:rsidRDefault="00904F7C" w:rsidP="00D93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/>
                <w:sz w:val="24"/>
                <w:szCs w:val="24"/>
              </w:rPr>
              <w:t>, воспитатель</w:t>
            </w:r>
          </w:p>
        </w:tc>
      </w:tr>
      <w:tr w:rsidR="00904F7C" w:rsidRPr="005840F8" w:rsidTr="00D93D2C">
        <w:trPr>
          <w:trHeight w:val="657"/>
        </w:trPr>
        <w:tc>
          <w:tcPr>
            <w:tcW w:w="1555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904F7C" w:rsidRPr="005840F8" w:rsidRDefault="00904F7C" w:rsidP="00D93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904F7C" w:rsidRPr="005840F8" w:rsidRDefault="0023368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368C">
              <w:rPr>
                <w:rFonts w:ascii="Times New Roman" w:hAnsi="Times New Roman"/>
                <w:sz w:val="24"/>
                <w:szCs w:val="24"/>
              </w:rPr>
              <w:t>К</w:t>
            </w:r>
            <w:r w:rsidR="000517C0">
              <w:rPr>
                <w:rFonts w:ascii="Times New Roman" w:hAnsi="Times New Roman"/>
                <w:sz w:val="24"/>
                <w:szCs w:val="24"/>
              </w:rPr>
              <w:t>онкурс «Символы Нового года 2023</w:t>
            </w:r>
            <w:r w:rsidRPr="0023368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2FAA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RPr="005840F8" w:rsidTr="00904F7C">
        <w:trPr>
          <w:trHeight w:val="828"/>
        </w:trPr>
        <w:tc>
          <w:tcPr>
            <w:tcW w:w="1555" w:type="dxa"/>
          </w:tcPr>
          <w:p w:rsidR="00904F7C" w:rsidRPr="005840F8" w:rsidRDefault="00D93D2C" w:rsidP="00D93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5811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Привлечение родителей к постройке снежного городка для детей.</w:t>
            </w:r>
          </w:p>
        </w:tc>
        <w:tc>
          <w:tcPr>
            <w:tcW w:w="1985" w:type="dxa"/>
          </w:tcPr>
          <w:p w:rsidR="00904F7C" w:rsidRPr="005840F8" w:rsidRDefault="00904F7C" w:rsidP="00D93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RPr="005840F8" w:rsidTr="00904F7C">
        <w:tc>
          <w:tcPr>
            <w:tcW w:w="1555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5811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Выпуск  стенгазет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«Папа, может!», «Папа, в доме-главный!»</w:t>
            </w:r>
          </w:p>
        </w:tc>
        <w:tc>
          <w:tcPr>
            <w:tcW w:w="1985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Воспитатели, родители</w:t>
            </w:r>
          </w:p>
        </w:tc>
      </w:tr>
      <w:tr w:rsidR="00904F7C" w:rsidRPr="005840F8" w:rsidTr="00904F7C">
        <w:tc>
          <w:tcPr>
            <w:tcW w:w="1555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5811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 «Мусор-это интересно!»</w:t>
            </w:r>
          </w:p>
        </w:tc>
        <w:tc>
          <w:tcPr>
            <w:tcW w:w="1985" w:type="dxa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Воспитатели, родители</w:t>
            </w:r>
          </w:p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4F7C" w:rsidRPr="005840F8" w:rsidTr="00904F7C">
        <w:tc>
          <w:tcPr>
            <w:tcW w:w="1555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5811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Привлечение </w:t>
            </w:r>
            <w:proofErr w:type="gramStart"/>
            <w:r w:rsidRPr="005840F8">
              <w:rPr>
                <w:rFonts w:ascii="Times New Roman" w:hAnsi="Times New Roman"/>
                <w:sz w:val="24"/>
                <w:szCs w:val="24"/>
              </w:rPr>
              <w:t>родителей  к</w:t>
            </w:r>
            <w:proofErr w:type="gramEnd"/>
            <w:r w:rsidRPr="005840F8">
              <w:rPr>
                <w:rFonts w:ascii="Times New Roman" w:hAnsi="Times New Roman"/>
                <w:sz w:val="24"/>
                <w:szCs w:val="24"/>
              </w:rPr>
              <w:t xml:space="preserve"> участию в деятельности ДОУ: </w:t>
            </w:r>
          </w:p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- Организация и проведение мероприятий (развлечения, праздники, экскурсии);</w:t>
            </w:r>
          </w:p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Помощь в оснащении предметно - 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>развивающей среды;</w:t>
            </w:r>
          </w:p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- Организация помощи по благоустройству территории ДОУ.</w:t>
            </w:r>
          </w:p>
        </w:tc>
        <w:tc>
          <w:tcPr>
            <w:tcW w:w="1985" w:type="dxa"/>
          </w:tcPr>
          <w:p w:rsidR="00904F7C" w:rsidRPr="00CE2FAA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r w:rsidRPr="00CE2FAA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 w:rsidRPr="00CE2FAA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RPr="005840F8" w:rsidTr="00904F7C">
        <w:tc>
          <w:tcPr>
            <w:tcW w:w="1555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5811" w:type="dxa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Еженедельное обновление информации на сайте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 xml:space="preserve"> МБДОУ</w:t>
            </w:r>
          </w:p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04F7C" w:rsidRPr="00CE2FAA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2FAA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2FAA">
              <w:rPr>
                <w:rFonts w:ascii="Times New Roman" w:hAnsi="Times New Roman"/>
                <w:sz w:val="24"/>
                <w:szCs w:val="24"/>
              </w:rPr>
              <w:t>Воспитатель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904F7C" w:rsidRDefault="00904F7C" w:rsidP="00D93D2C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26294F" w:rsidRDefault="0026294F" w:rsidP="00D93D2C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26294F" w:rsidRDefault="0026294F" w:rsidP="00D93D2C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26294F" w:rsidRDefault="0026294F" w:rsidP="00D93D2C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C92ACE" w:rsidRDefault="00C92ACE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lastRenderedPageBreak/>
        <w:t>Приложение №2</w:t>
      </w: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904F7C" w:rsidRPr="0026294F" w:rsidRDefault="00C92ACE" w:rsidP="0026294F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</w:t>
      </w:r>
      <w:r w:rsidR="0026294F">
        <w:rPr>
          <w:rFonts w:ascii="Times New Roman" w:hAnsi="Times New Roman"/>
          <w:spacing w:val="-1"/>
          <w:sz w:val="24"/>
          <w:szCs w:val="24"/>
        </w:rPr>
        <w:t>отокол. № 1 от «29» августа 2025г</w:t>
      </w:r>
    </w:p>
    <w:p w:rsidR="00904F7C" w:rsidRDefault="00904F7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Pr="004151E4" w:rsidRDefault="00D93D2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Style w:val="ae"/>
          <w:rFonts w:ascii="Times New Roman" w:hAnsi="Times New Roman"/>
          <w:b w:val="0"/>
          <w:bCs w:val="0"/>
          <w:spacing w:val="-1"/>
          <w:sz w:val="24"/>
          <w:szCs w:val="24"/>
        </w:rPr>
      </w:pPr>
      <w:r>
        <w:rPr>
          <w:rStyle w:val="ae"/>
          <w:rFonts w:ascii="Times New Roman" w:hAnsi="Times New Roman"/>
          <w:sz w:val="24"/>
          <w:szCs w:val="24"/>
        </w:rPr>
        <w:t xml:space="preserve"> </w:t>
      </w:r>
      <w:r w:rsidRPr="00D93D2C">
        <w:rPr>
          <w:rStyle w:val="ae"/>
          <w:rFonts w:ascii="Times New Roman" w:hAnsi="Times New Roman"/>
          <w:sz w:val="24"/>
          <w:szCs w:val="24"/>
        </w:rPr>
        <w:t>«</w:t>
      </w:r>
      <w:proofErr w:type="gramStart"/>
      <w:r w:rsidRPr="00D93D2C">
        <w:rPr>
          <w:rStyle w:val="ae"/>
          <w:rFonts w:ascii="Times New Roman" w:hAnsi="Times New Roman"/>
          <w:sz w:val="24"/>
          <w:szCs w:val="24"/>
        </w:rPr>
        <w:t>Согласовано»</w:t>
      </w:r>
      <w:r>
        <w:rPr>
          <w:rStyle w:val="ae"/>
          <w:rFonts w:ascii="Times New Roman" w:hAnsi="Times New Roman"/>
          <w:sz w:val="24"/>
          <w:szCs w:val="24"/>
        </w:rPr>
        <w:t xml:space="preserve">   </w:t>
      </w:r>
      <w:proofErr w:type="gramEnd"/>
      <w:r>
        <w:rPr>
          <w:rStyle w:val="ae"/>
          <w:rFonts w:ascii="Times New Roman" w:hAnsi="Times New Roman"/>
          <w:sz w:val="24"/>
          <w:szCs w:val="24"/>
        </w:rPr>
        <w:t xml:space="preserve">                                                                            </w:t>
      </w:r>
      <w:r w:rsidR="00904F7C">
        <w:rPr>
          <w:rStyle w:val="ae"/>
          <w:rFonts w:ascii="Times New Roman" w:hAnsi="Times New Roman"/>
          <w:sz w:val="24"/>
          <w:szCs w:val="24"/>
        </w:rPr>
        <w:t>«Утверждаю</w:t>
      </w:r>
      <w:r w:rsidR="00904F7C" w:rsidRPr="004151E4">
        <w:rPr>
          <w:rStyle w:val="ae"/>
          <w:rFonts w:ascii="Times New Roman" w:hAnsi="Times New Roman"/>
          <w:sz w:val="24"/>
          <w:szCs w:val="24"/>
        </w:rPr>
        <w:t xml:space="preserve">»                                                                                                               </w:t>
      </w:r>
      <w:r>
        <w:rPr>
          <w:rStyle w:val="ae"/>
          <w:rFonts w:ascii="Times New Roman" w:hAnsi="Times New Roman"/>
          <w:sz w:val="24"/>
          <w:szCs w:val="24"/>
        </w:rPr>
        <w:t xml:space="preserve">       </w:t>
      </w:r>
    </w:p>
    <w:p w:rsidR="00D93D2C" w:rsidRDefault="00D93D2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Style w:val="ae"/>
          <w:rFonts w:ascii="Times New Roman" w:hAnsi="Times New Roman"/>
          <w:sz w:val="24"/>
          <w:szCs w:val="24"/>
        </w:rPr>
      </w:pPr>
      <w:r>
        <w:rPr>
          <w:rStyle w:val="ae"/>
          <w:rFonts w:ascii="Times New Roman" w:hAnsi="Times New Roman"/>
          <w:sz w:val="24"/>
          <w:szCs w:val="24"/>
        </w:rPr>
        <w:t>Директор МБО</w:t>
      </w:r>
      <w:r w:rsidRPr="00D93D2C">
        <w:rPr>
          <w:rStyle w:val="ae"/>
          <w:rFonts w:ascii="Times New Roman" w:hAnsi="Times New Roman"/>
          <w:sz w:val="24"/>
          <w:szCs w:val="24"/>
        </w:rPr>
        <w:t>У «Ново-</w:t>
      </w:r>
      <w:proofErr w:type="spellStart"/>
      <w:r w:rsidRPr="00D93D2C">
        <w:rPr>
          <w:rStyle w:val="ae"/>
          <w:rFonts w:ascii="Times New Roman" w:hAnsi="Times New Roman"/>
          <w:sz w:val="24"/>
          <w:szCs w:val="24"/>
        </w:rPr>
        <w:t>Сережкинская</w:t>
      </w:r>
      <w:proofErr w:type="spellEnd"/>
      <w:r w:rsidRPr="00D93D2C">
        <w:rPr>
          <w:rStyle w:val="ae"/>
          <w:rFonts w:ascii="Times New Roman" w:hAnsi="Times New Roman"/>
          <w:sz w:val="24"/>
          <w:szCs w:val="24"/>
        </w:rPr>
        <w:t xml:space="preserve">  </w:t>
      </w:r>
      <w:r w:rsidR="00904F7C" w:rsidRPr="004151E4">
        <w:rPr>
          <w:rStyle w:val="ae"/>
          <w:rFonts w:ascii="Times New Roman" w:hAnsi="Times New Roman"/>
          <w:sz w:val="24"/>
          <w:szCs w:val="24"/>
        </w:rPr>
        <w:t xml:space="preserve"> </w:t>
      </w:r>
      <w:r>
        <w:rPr>
          <w:rStyle w:val="ae"/>
          <w:rFonts w:ascii="Times New Roman" w:hAnsi="Times New Roman"/>
          <w:sz w:val="24"/>
          <w:szCs w:val="24"/>
        </w:rPr>
        <w:t xml:space="preserve">                             З</w:t>
      </w:r>
      <w:r w:rsidRPr="00D93D2C">
        <w:rPr>
          <w:rStyle w:val="ae"/>
          <w:rFonts w:ascii="Times New Roman" w:hAnsi="Times New Roman"/>
          <w:sz w:val="24"/>
          <w:szCs w:val="24"/>
        </w:rPr>
        <w:t xml:space="preserve">аведующий МБДОУ </w:t>
      </w:r>
    </w:p>
    <w:p w:rsidR="00904F7C" w:rsidRPr="004151E4" w:rsidRDefault="00D93D2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Style w:val="ae"/>
          <w:rFonts w:ascii="Times New Roman" w:hAnsi="Times New Roman"/>
          <w:b w:val="0"/>
          <w:bCs w:val="0"/>
          <w:spacing w:val="-1"/>
          <w:sz w:val="24"/>
          <w:szCs w:val="24"/>
        </w:rPr>
      </w:pPr>
      <w:r w:rsidRPr="00D93D2C">
        <w:rPr>
          <w:rStyle w:val="ae"/>
          <w:rFonts w:ascii="Times New Roman" w:hAnsi="Times New Roman"/>
          <w:sz w:val="24"/>
          <w:szCs w:val="24"/>
        </w:rPr>
        <w:t xml:space="preserve">ООШ» МО «ЛМР» РТ     </w:t>
      </w:r>
      <w:r>
        <w:rPr>
          <w:rStyle w:val="ae"/>
          <w:rFonts w:ascii="Times New Roman" w:hAnsi="Times New Roman"/>
          <w:sz w:val="24"/>
          <w:szCs w:val="24"/>
        </w:rPr>
        <w:t xml:space="preserve">                                                      </w:t>
      </w:r>
      <w:proofErr w:type="gramStart"/>
      <w:r>
        <w:rPr>
          <w:rStyle w:val="ae"/>
          <w:rFonts w:ascii="Times New Roman" w:hAnsi="Times New Roman"/>
          <w:sz w:val="24"/>
          <w:szCs w:val="24"/>
        </w:rPr>
        <w:t xml:space="preserve">   </w:t>
      </w:r>
      <w:r w:rsidRPr="00D93D2C">
        <w:rPr>
          <w:rStyle w:val="ae"/>
          <w:rFonts w:ascii="Times New Roman" w:hAnsi="Times New Roman"/>
          <w:sz w:val="24"/>
          <w:szCs w:val="24"/>
        </w:rPr>
        <w:t>«</w:t>
      </w:r>
      <w:proofErr w:type="spellStart"/>
      <w:proofErr w:type="gramEnd"/>
      <w:r w:rsidRPr="00D93D2C">
        <w:rPr>
          <w:rStyle w:val="ae"/>
          <w:rFonts w:ascii="Times New Roman" w:hAnsi="Times New Roman"/>
          <w:sz w:val="24"/>
          <w:szCs w:val="24"/>
        </w:rPr>
        <w:t>Новосережкинский</w:t>
      </w:r>
      <w:proofErr w:type="spellEnd"/>
      <w:r w:rsidRPr="00D93D2C">
        <w:rPr>
          <w:rStyle w:val="ae"/>
          <w:rFonts w:ascii="Times New Roman" w:hAnsi="Times New Roman"/>
          <w:sz w:val="24"/>
          <w:szCs w:val="24"/>
        </w:rPr>
        <w:t xml:space="preserve">                                                                                            </w:t>
      </w:r>
    </w:p>
    <w:p w:rsidR="00D93D2C" w:rsidRDefault="00904F7C" w:rsidP="00D93D2C">
      <w:pPr>
        <w:pStyle w:val="a3"/>
        <w:shd w:val="clear" w:color="auto" w:fill="FFFFFF"/>
        <w:spacing w:before="0" w:beforeAutospacing="0" w:after="0" w:afterAutospacing="0"/>
        <w:ind w:left="-426"/>
        <w:rPr>
          <w:rStyle w:val="ae"/>
          <w:b w:val="0"/>
        </w:rPr>
      </w:pPr>
      <w:r>
        <w:rPr>
          <w:rStyle w:val="ae"/>
        </w:rPr>
        <w:t xml:space="preserve">       </w:t>
      </w:r>
      <w:r w:rsidR="00D93D2C">
        <w:rPr>
          <w:rStyle w:val="ae"/>
        </w:rPr>
        <w:t xml:space="preserve">                       </w:t>
      </w:r>
      <w:r w:rsidR="00D93D2C" w:rsidRPr="00D93D2C">
        <w:rPr>
          <w:rStyle w:val="ae"/>
        </w:rPr>
        <w:t xml:space="preserve">                                                                              </w:t>
      </w:r>
      <w:r w:rsidR="00D93D2C">
        <w:rPr>
          <w:rStyle w:val="ae"/>
        </w:rPr>
        <w:t xml:space="preserve">   </w:t>
      </w:r>
      <w:r w:rsidR="00D93D2C" w:rsidRPr="00D93D2C">
        <w:rPr>
          <w:rStyle w:val="ae"/>
        </w:rPr>
        <w:t xml:space="preserve"> детский сад»                                                                  </w:t>
      </w:r>
      <w:r w:rsidR="00D93D2C">
        <w:rPr>
          <w:rStyle w:val="ae"/>
        </w:rPr>
        <w:t xml:space="preserve">                                                                             </w:t>
      </w:r>
      <w:r w:rsidR="00D93D2C">
        <w:rPr>
          <w:rStyle w:val="ae"/>
          <w:b w:val="0"/>
        </w:rPr>
        <w:t xml:space="preserve">                              </w:t>
      </w:r>
    </w:p>
    <w:p w:rsidR="00904F7C" w:rsidRPr="004151E4" w:rsidRDefault="00D93D2C" w:rsidP="00D93D2C">
      <w:pPr>
        <w:pStyle w:val="a3"/>
        <w:shd w:val="clear" w:color="auto" w:fill="FFFFFF"/>
        <w:spacing w:before="0" w:beforeAutospacing="0" w:after="0" w:afterAutospacing="0"/>
        <w:ind w:left="-426"/>
        <w:rPr>
          <w:rStyle w:val="ae"/>
          <w:b w:val="0"/>
        </w:rPr>
      </w:pPr>
      <w:r>
        <w:rPr>
          <w:rStyle w:val="ae"/>
          <w:b w:val="0"/>
        </w:rPr>
        <w:t xml:space="preserve">       _____________</w:t>
      </w:r>
      <w:proofErr w:type="spellStart"/>
      <w:r w:rsidR="00497FE3">
        <w:rPr>
          <w:rStyle w:val="ae"/>
        </w:rPr>
        <w:t>М.Г.Кузьмина</w:t>
      </w:r>
      <w:proofErr w:type="spellEnd"/>
      <w:r>
        <w:rPr>
          <w:rStyle w:val="ae"/>
        </w:rPr>
        <w:t xml:space="preserve">                     </w:t>
      </w:r>
      <w:r w:rsidRPr="00D93D2C">
        <w:rPr>
          <w:rStyle w:val="ae"/>
        </w:rPr>
        <w:t xml:space="preserve">                             </w:t>
      </w:r>
      <w:r>
        <w:rPr>
          <w:rStyle w:val="ae"/>
        </w:rPr>
        <w:t>___________</w:t>
      </w:r>
      <w:r w:rsidR="00904F7C">
        <w:rPr>
          <w:rStyle w:val="ae"/>
        </w:rPr>
        <w:t>/</w:t>
      </w:r>
      <w:proofErr w:type="spellStart"/>
      <w:r w:rsidR="00904F7C">
        <w:rPr>
          <w:rStyle w:val="ae"/>
        </w:rPr>
        <w:t>О.В.Алексеева</w:t>
      </w:r>
      <w:proofErr w:type="spellEnd"/>
      <w:r w:rsidR="00904F7C" w:rsidRPr="00796672">
        <w:rPr>
          <w:rStyle w:val="ae"/>
        </w:rPr>
        <w:t>/</w:t>
      </w:r>
      <w:r w:rsidR="00904F7C" w:rsidRPr="004151E4">
        <w:rPr>
          <w:rStyle w:val="ae"/>
        </w:rPr>
        <w:t xml:space="preserve">                             </w:t>
      </w:r>
      <w:r w:rsidR="00904F7C">
        <w:rPr>
          <w:rStyle w:val="ae"/>
        </w:rPr>
        <w:t xml:space="preserve">                   </w:t>
      </w:r>
    </w:p>
    <w:p w:rsidR="00904F7C" w:rsidRPr="00C92ACE" w:rsidRDefault="00904F7C" w:rsidP="0026294F">
      <w:pPr>
        <w:pStyle w:val="a3"/>
        <w:shd w:val="clear" w:color="auto" w:fill="FFFFFF"/>
        <w:spacing w:before="0" w:beforeAutospacing="0" w:after="0" w:afterAutospacing="0"/>
        <w:rPr>
          <w:rStyle w:val="ae"/>
        </w:rPr>
      </w:pPr>
    </w:p>
    <w:p w:rsidR="00904F7C" w:rsidRPr="00C92ACE" w:rsidRDefault="00904F7C" w:rsidP="00904F7C">
      <w:pPr>
        <w:pStyle w:val="a3"/>
        <w:shd w:val="clear" w:color="auto" w:fill="FFFFFF"/>
        <w:spacing w:before="0" w:beforeAutospacing="0" w:after="0" w:afterAutospacing="0"/>
        <w:jc w:val="center"/>
        <w:rPr>
          <w:rStyle w:val="ae"/>
        </w:rPr>
      </w:pPr>
    </w:p>
    <w:p w:rsidR="00904F7C" w:rsidRPr="00C92ACE" w:rsidRDefault="00904F7C" w:rsidP="00904F7C">
      <w:pPr>
        <w:jc w:val="center"/>
        <w:rPr>
          <w:rFonts w:ascii="Times New Roman" w:hAnsi="Times New Roman"/>
          <w:b/>
          <w:sz w:val="24"/>
          <w:szCs w:val="24"/>
        </w:rPr>
      </w:pPr>
      <w:r w:rsidRPr="00C92ACE">
        <w:rPr>
          <w:rFonts w:ascii="Times New Roman" w:hAnsi="Times New Roman"/>
          <w:sz w:val="24"/>
          <w:szCs w:val="24"/>
        </w:rPr>
        <w:t> </w:t>
      </w:r>
      <w:r w:rsidRPr="00C92ACE">
        <w:rPr>
          <w:rFonts w:ascii="Times New Roman" w:hAnsi="Times New Roman"/>
          <w:b/>
          <w:sz w:val="24"/>
          <w:szCs w:val="24"/>
        </w:rPr>
        <w:t>П Л А Н</w:t>
      </w:r>
    </w:p>
    <w:p w:rsidR="00904F7C" w:rsidRPr="00C92ACE" w:rsidRDefault="00904F7C" w:rsidP="00904F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92ACE">
        <w:rPr>
          <w:rFonts w:ascii="Times New Roman" w:hAnsi="Times New Roman"/>
          <w:b/>
          <w:sz w:val="24"/>
          <w:szCs w:val="24"/>
        </w:rPr>
        <w:t xml:space="preserve">совместной </w:t>
      </w:r>
      <w:proofErr w:type="gramStart"/>
      <w:r w:rsidRPr="00C92ACE">
        <w:rPr>
          <w:rFonts w:ascii="Times New Roman" w:hAnsi="Times New Roman"/>
          <w:b/>
          <w:sz w:val="24"/>
          <w:szCs w:val="24"/>
        </w:rPr>
        <w:t>работы  по</w:t>
      </w:r>
      <w:proofErr w:type="gramEnd"/>
      <w:r w:rsidRPr="00C92ACE">
        <w:rPr>
          <w:rFonts w:ascii="Times New Roman" w:hAnsi="Times New Roman"/>
          <w:b/>
          <w:sz w:val="24"/>
          <w:szCs w:val="24"/>
        </w:rPr>
        <w:t xml:space="preserve"> преемственности МБДОУ «</w:t>
      </w:r>
      <w:proofErr w:type="spellStart"/>
      <w:r w:rsidRPr="00C92ACE">
        <w:rPr>
          <w:rFonts w:ascii="Times New Roman" w:hAnsi="Times New Roman"/>
          <w:b/>
          <w:sz w:val="24"/>
          <w:szCs w:val="24"/>
        </w:rPr>
        <w:t>Новосережкинский</w:t>
      </w:r>
      <w:proofErr w:type="spellEnd"/>
      <w:r w:rsidRPr="00C92ACE">
        <w:rPr>
          <w:rFonts w:ascii="Times New Roman" w:hAnsi="Times New Roman"/>
          <w:b/>
          <w:sz w:val="24"/>
          <w:szCs w:val="24"/>
        </w:rPr>
        <w:t xml:space="preserve"> детский сад»</w:t>
      </w:r>
    </w:p>
    <w:p w:rsidR="00904F7C" w:rsidRPr="00C92ACE" w:rsidRDefault="00904F7C" w:rsidP="00904F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92ACE">
        <w:rPr>
          <w:rFonts w:ascii="Times New Roman" w:hAnsi="Times New Roman"/>
          <w:b/>
          <w:sz w:val="24"/>
          <w:szCs w:val="24"/>
        </w:rPr>
        <w:t xml:space="preserve"> и МБОУ «Ново-</w:t>
      </w:r>
      <w:proofErr w:type="spellStart"/>
      <w:r w:rsidRPr="00C92ACE">
        <w:rPr>
          <w:rFonts w:ascii="Times New Roman" w:hAnsi="Times New Roman"/>
          <w:b/>
          <w:sz w:val="24"/>
          <w:szCs w:val="24"/>
        </w:rPr>
        <w:t>Сережкинская</w:t>
      </w:r>
      <w:proofErr w:type="spellEnd"/>
      <w:r w:rsidRPr="00C92ACE">
        <w:rPr>
          <w:rFonts w:ascii="Times New Roman" w:hAnsi="Times New Roman"/>
          <w:b/>
          <w:sz w:val="24"/>
          <w:szCs w:val="24"/>
        </w:rPr>
        <w:t xml:space="preserve"> ООШ»</w:t>
      </w:r>
    </w:p>
    <w:p w:rsidR="00904F7C" w:rsidRPr="00C92ACE" w:rsidRDefault="00904F7C" w:rsidP="00904F7C">
      <w:pPr>
        <w:spacing w:after="0" w:line="240" w:lineRule="auto"/>
        <w:jc w:val="center"/>
        <w:rPr>
          <w:rStyle w:val="ae"/>
          <w:rFonts w:ascii="Times New Roman" w:hAnsi="Times New Roman"/>
          <w:bCs w:val="0"/>
          <w:sz w:val="24"/>
          <w:szCs w:val="24"/>
        </w:rPr>
      </w:pPr>
      <w:r w:rsidRPr="00C92ACE">
        <w:rPr>
          <w:rFonts w:ascii="Times New Roman" w:hAnsi="Times New Roman"/>
          <w:b/>
          <w:sz w:val="24"/>
          <w:szCs w:val="24"/>
        </w:rPr>
        <w:t>по реализации преемственности между дошкольным и нач</w:t>
      </w:r>
      <w:r w:rsidR="00C92ACE" w:rsidRPr="00C92ACE">
        <w:rPr>
          <w:rFonts w:ascii="Times New Roman" w:hAnsi="Times New Roman"/>
          <w:b/>
          <w:sz w:val="24"/>
          <w:szCs w:val="24"/>
        </w:rPr>
        <w:t>а</w:t>
      </w:r>
      <w:r w:rsidR="0026294F">
        <w:rPr>
          <w:rFonts w:ascii="Times New Roman" w:hAnsi="Times New Roman"/>
          <w:b/>
          <w:sz w:val="24"/>
          <w:szCs w:val="24"/>
        </w:rPr>
        <w:t>льным звеном образования на 2025– 2026</w:t>
      </w:r>
      <w:r w:rsidR="00C71F4D">
        <w:rPr>
          <w:rFonts w:ascii="Times New Roman" w:hAnsi="Times New Roman"/>
          <w:b/>
          <w:sz w:val="24"/>
          <w:szCs w:val="24"/>
        </w:rPr>
        <w:t xml:space="preserve"> </w:t>
      </w:r>
      <w:r w:rsidRPr="00C92ACE">
        <w:rPr>
          <w:rFonts w:ascii="Times New Roman" w:hAnsi="Times New Roman"/>
          <w:b/>
          <w:sz w:val="24"/>
          <w:szCs w:val="24"/>
        </w:rPr>
        <w:t>учебный год.</w:t>
      </w:r>
      <w:r w:rsidRPr="00C92ACE">
        <w:rPr>
          <w:rStyle w:val="ae"/>
          <w:rFonts w:ascii="Times New Roman" w:hAnsi="Times New Roman"/>
          <w:sz w:val="24"/>
          <w:szCs w:val="24"/>
        </w:rPr>
        <w:t xml:space="preserve">    </w:t>
      </w:r>
    </w:p>
    <w:p w:rsidR="00904F7C" w:rsidRPr="005840F8" w:rsidRDefault="00904F7C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8791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4630"/>
        <w:gridCol w:w="1418"/>
        <w:gridCol w:w="1843"/>
      </w:tblGrid>
      <w:tr w:rsidR="00904F7C" w:rsidTr="00904F7C">
        <w:trPr>
          <w:trHeight w:val="54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04F7C" w:rsidTr="00904F7C">
        <w:trPr>
          <w:trHeight w:val="673"/>
        </w:trPr>
        <w:tc>
          <w:tcPr>
            <w:tcW w:w="8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Организационная работа</w:t>
            </w:r>
          </w:p>
        </w:tc>
      </w:tr>
      <w:tr w:rsidR="00904F7C" w:rsidTr="00904F7C">
        <w:trPr>
          <w:trHeight w:val="4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Экскурсия в школу с посеще</w:t>
            </w:r>
            <w:r w:rsidR="00C92ACE">
              <w:rPr>
                <w:rFonts w:ascii="Times New Roman" w:hAnsi="Times New Roman"/>
                <w:sz w:val="24"/>
                <w:szCs w:val="24"/>
              </w:rPr>
              <w:t>нием классов для детей.</w:t>
            </w:r>
          </w:p>
          <w:p w:rsidR="00C92ACE" w:rsidRDefault="00C92ACE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4F7C" w:rsidTr="00904F7C">
        <w:trPr>
          <w:trHeight w:val="48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Совместные мероприятия по темам:</w:t>
            </w:r>
          </w:p>
          <w:p w:rsidR="00C92ACE" w:rsidRDefault="00C92ACE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-Осенний марафон с учащимися начальных классов</w:t>
            </w:r>
          </w:p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«Прощание с Азбукой»</w:t>
            </w:r>
          </w:p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«Веселые старты»</w:t>
            </w:r>
          </w:p>
          <w:p w:rsidR="00C92ACE" w:rsidRDefault="00C92ACE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-«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Здравствуй, Новый год!»</w:t>
            </w:r>
          </w:p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«Зимние забавы»</w:t>
            </w:r>
          </w:p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-«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Здравствуй, лето!»</w:t>
            </w:r>
          </w:p>
          <w:p w:rsidR="00C92ACE" w:rsidRDefault="00C92ACE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-День защиты детей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Воспитатель</w:t>
            </w:r>
          </w:p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04F7C" w:rsidTr="00904F7C">
        <w:trPr>
          <w:trHeight w:val="43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школьного музея, библиотеки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Tr="00904F7C">
        <w:trPr>
          <w:trHeight w:val="34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Выращивание растений</w:t>
            </w:r>
            <w:r w:rsidR="00C92ACE">
              <w:rPr>
                <w:rFonts w:ascii="Times New Roman" w:hAnsi="Times New Roman"/>
                <w:sz w:val="24"/>
                <w:szCs w:val="24"/>
              </w:rPr>
              <w:t xml:space="preserve"> (цветов, овощей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ДОУ и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и учитель нач. класса</w:t>
            </w:r>
          </w:p>
        </w:tc>
      </w:tr>
      <w:tr w:rsidR="00904F7C" w:rsidTr="00904F7C">
        <w:trPr>
          <w:trHeight w:val="51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 детских работ в школе и детском саду.</w:t>
            </w:r>
          </w:p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2BA2">
              <w:rPr>
                <w:rFonts w:ascii="Times New Roman" w:hAnsi="Times New Roman"/>
                <w:sz w:val="24"/>
                <w:szCs w:val="24"/>
              </w:rPr>
              <w:t>Выставка новогодних игрушек на п</w:t>
            </w:r>
            <w:r>
              <w:rPr>
                <w:rFonts w:ascii="Times New Roman" w:hAnsi="Times New Roman"/>
                <w:sz w:val="24"/>
                <w:szCs w:val="24"/>
              </w:rPr>
              <w:t>раздник</w:t>
            </w:r>
          </w:p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птиц</w:t>
            </w:r>
            <w:r w:rsidRPr="009B2BA2">
              <w:rPr>
                <w:rFonts w:ascii="Times New Roman" w:hAnsi="Times New Roman"/>
                <w:sz w:val="24"/>
                <w:szCs w:val="24"/>
              </w:rPr>
              <w:t xml:space="preserve"> в школе и в детском саду</w:t>
            </w:r>
          </w:p>
          <w:p w:rsidR="00C92ACE" w:rsidRPr="009B2BA2" w:rsidRDefault="00C92ACE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39A2">
              <w:rPr>
                <w:rFonts w:ascii="Times New Roman" w:hAnsi="Times New Roman"/>
                <w:sz w:val="24"/>
                <w:szCs w:val="24"/>
              </w:rPr>
              <w:t>Воспитатель и учитель нач. класса</w:t>
            </w:r>
          </w:p>
        </w:tc>
      </w:tr>
      <w:tr w:rsidR="00904F7C" w:rsidTr="00904F7C">
        <w:trPr>
          <w:trHeight w:val="256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Запись детей в школу.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Завуч ООШ</w:t>
            </w:r>
          </w:p>
          <w:p w:rsidR="00C92ACE" w:rsidRDefault="00C92ACE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92ACE" w:rsidRDefault="00C92ACE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4F7C" w:rsidTr="00904F7C">
        <w:trPr>
          <w:trHeight w:val="319"/>
        </w:trPr>
        <w:tc>
          <w:tcPr>
            <w:tcW w:w="8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Методическая работа</w:t>
            </w:r>
          </w:p>
        </w:tc>
      </w:tr>
      <w:tr w:rsidR="00904F7C" w:rsidTr="00904F7C">
        <w:trPr>
          <w:trHeight w:val="421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Обсуждение и корректировка совместного плана работы.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904F7C" w:rsidRDefault="00497FE3" w:rsidP="00D93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</w:t>
            </w:r>
            <w:r w:rsidR="00904F7C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5F39A2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39A2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39A2">
              <w:rPr>
                <w:rFonts w:ascii="Times New Roman" w:hAnsi="Times New Roman"/>
                <w:sz w:val="24"/>
                <w:szCs w:val="24"/>
              </w:rPr>
              <w:t>Завуч ООШ</w:t>
            </w:r>
          </w:p>
        </w:tc>
      </w:tr>
      <w:tr w:rsidR="00904F7C" w:rsidTr="00904F7C">
        <w:trPr>
          <w:trHeight w:val="528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проблем адаптационного периода первоклассников</w:t>
            </w:r>
          </w:p>
          <w:p w:rsidR="00C92ACE" w:rsidRDefault="00C92ACE" w:rsidP="00904F7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C92ACE" w:rsidP="00904F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директора по ВВР ООШ</w:t>
            </w:r>
          </w:p>
        </w:tc>
      </w:tr>
      <w:tr w:rsidR="00904F7C" w:rsidTr="00904F7C">
        <w:trPr>
          <w:trHeight w:val="528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Взаимопосещение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уроков в начальных классах воспитателем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ДОУ  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занятий в ДОУ учителями школы.</w:t>
            </w:r>
          </w:p>
          <w:p w:rsidR="00C92ACE" w:rsidRDefault="00C92ACE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учителя нач. классов.</w:t>
            </w:r>
          </w:p>
        </w:tc>
      </w:tr>
      <w:tr w:rsidR="00904F7C" w:rsidTr="00904F7C">
        <w:trPr>
          <w:trHeight w:val="272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ACE" w:rsidRPr="00C92ACE" w:rsidRDefault="00904F7C" w:rsidP="00C92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2BA2">
              <w:rPr>
                <w:rFonts w:ascii="Times New Roman" w:hAnsi="Times New Roman"/>
                <w:sz w:val="24"/>
                <w:szCs w:val="24"/>
              </w:rPr>
              <w:t>Консультация для восп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итателей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ДОУ  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учителей ООШ </w:t>
            </w:r>
            <w:r w:rsidR="00C92ACE" w:rsidRPr="00C92ACE">
              <w:rPr>
                <w:rFonts w:ascii="Times New Roman" w:hAnsi="Times New Roman"/>
                <w:sz w:val="24"/>
                <w:szCs w:val="24"/>
              </w:rPr>
              <w:t xml:space="preserve">«Мотивационная </w:t>
            </w:r>
          </w:p>
          <w:p w:rsidR="00C92ACE" w:rsidRPr="00C92ACE" w:rsidRDefault="00C92ACE" w:rsidP="00C92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2ACE">
              <w:rPr>
                <w:rFonts w:ascii="Times New Roman" w:hAnsi="Times New Roman"/>
                <w:sz w:val="24"/>
                <w:szCs w:val="24"/>
              </w:rPr>
              <w:t xml:space="preserve">готовность детей к </w:t>
            </w:r>
          </w:p>
          <w:p w:rsidR="00C92ACE" w:rsidRPr="009B2BA2" w:rsidRDefault="00C92ACE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2ACE">
              <w:rPr>
                <w:rFonts w:ascii="Times New Roman" w:hAnsi="Times New Roman"/>
                <w:sz w:val="24"/>
                <w:szCs w:val="24"/>
              </w:rPr>
              <w:t>школе»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E961C2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961C2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961C2">
              <w:rPr>
                <w:rFonts w:ascii="Times New Roman" w:hAnsi="Times New Roman"/>
                <w:sz w:val="24"/>
                <w:szCs w:val="24"/>
              </w:rPr>
              <w:t>Завуч ООШ</w:t>
            </w:r>
          </w:p>
        </w:tc>
      </w:tr>
      <w:tr w:rsidR="00904F7C" w:rsidTr="00904F7C">
        <w:trPr>
          <w:trHeight w:val="60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диагностики психологической готовности к обучению в школе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Сентябрь,</w:t>
            </w:r>
          </w:p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по УВР ООШ, заведующий</w:t>
            </w:r>
          </w:p>
        </w:tc>
      </w:tr>
      <w:tr w:rsidR="00904F7C" w:rsidTr="00904F7C">
        <w:trPr>
          <w:trHeight w:val="665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Социально –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психологическая  адаптация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 школе (тестирование, диагностика)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961C2">
              <w:rPr>
                <w:rFonts w:ascii="Times New Roman" w:hAnsi="Times New Roman"/>
                <w:sz w:val="24"/>
                <w:szCs w:val="24"/>
              </w:rPr>
              <w:t xml:space="preserve">Зам. </w:t>
            </w:r>
            <w:proofErr w:type="spellStart"/>
            <w:r w:rsidRPr="00E961C2">
              <w:rPr>
                <w:rFonts w:ascii="Times New Roman" w:hAnsi="Times New Roman"/>
                <w:sz w:val="24"/>
                <w:szCs w:val="24"/>
              </w:rPr>
              <w:t>дир</w:t>
            </w:r>
            <w:proofErr w:type="spellEnd"/>
            <w:r w:rsidRPr="00E961C2">
              <w:rPr>
                <w:rFonts w:ascii="Times New Roman" w:hAnsi="Times New Roman"/>
                <w:sz w:val="24"/>
                <w:szCs w:val="24"/>
              </w:rPr>
              <w:t>. по УВР ООШ, заведующий</w:t>
            </w:r>
          </w:p>
        </w:tc>
      </w:tr>
      <w:tr w:rsidR="00904F7C" w:rsidTr="00904F7C">
        <w:trPr>
          <w:trHeight w:val="329"/>
        </w:trPr>
        <w:tc>
          <w:tcPr>
            <w:tcW w:w="8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.Сотрудничество с родителями</w:t>
            </w:r>
          </w:p>
        </w:tc>
      </w:tr>
      <w:tr w:rsidR="00904F7C" w:rsidTr="00904F7C">
        <w:trPr>
          <w:trHeight w:val="31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Телефонная «горячая линия»: «Что беспокоит родителей перед записью детей в школу»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E961C2" w:rsidRDefault="00904F7C" w:rsidP="00904F7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61C2">
              <w:rPr>
                <w:rFonts w:ascii="Times New Roman" w:hAnsi="Times New Roman"/>
                <w:sz w:val="24"/>
                <w:szCs w:val="24"/>
              </w:rPr>
              <w:t xml:space="preserve">Зам. </w:t>
            </w:r>
            <w:proofErr w:type="spellStart"/>
            <w:r w:rsidRPr="00E961C2">
              <w:rPr>
                <w:rFonts w:ascii="Times New Roman" w:hAnsi="Times New Roman"/>
                <w:sz w:val="24"/>
                <w:szCs w:val="24"/>
              </w:rPr>
              <w:t>дир</w:t>
            </w:r>
            <w:proofErr w:type="spellEnd"/>
            <w:r w:rsidRPr="00E961C2">
              <w:rPr>
                <w:rFonts w:ascii="Times New Roman" w:hAnsi="Times New Roman"/>
                <w:sz w:val="24"/>
                <w:szCs w:val="24"/>
              </w:rPr>
              <w:t>. по УВР ООШ, заведующий</w:t>
            </w:r>
          </w:p>
        </w:tc>
      </w:tr>
      <w:tr w:rsidR="00904F7C" w:rsidTr="00904F7C">
        <w:trPr>
          <w:trHeight w:val="31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Консультации для родителей будущих первоклассников </w:t>
            </w:r>
            <w:r w:rsidRPr="00BB6779">
              <w:rPr>
                <w:rFonts w:ascii="Times New Roman" w:hAnsi="Times New Roman"/>
                <w:sz w:val="24"/>
                <w:szCs w:val="24"/>
              </w:rPr>
              <w:t xml:space="preserve">"Готов ли Ваш ребенок к школе?" </w:t>
            </w:r>
            <w:r>
              <w:rPr>
                <w:rFonts w:ascii="Times New Roman" w:hAnsi="Times New Roman"/>
                <w:sz w:val="24"/>
                <w:szCs w:val="24"/>
              </w:rPr>
              <w:t>«Что такое психологическая готовность к школе?», «Игры, которые помогут подготовить ребёнка к школе», «Практические рекомендации по подготовке руки ребёнка к письму», «Развиваем речь ребёнка».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Pr="00E961C2" w:rsidRDefault="00904F7C" w:rsidP="00904F7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61C2">
              <w:rPr>
                <w:rFonts w:ascii="Times New Roman" w:hAnsi="Times New Roman"/>
                <w:sz w:val="24"/>
                <w:szCs w:val="24"/>
              </w:rPr>
              <w:t xml:space="preserve">Зам. </w:t>
            </w:r>
            <w:proofErr w:type="spellStart"/>
            <w:r w:rsidRPr="00E961C2">
              <w:rPr>
                <w:rFonts w:ascii="Times New Roman" w:hAnsi="Times New Roman"/>
                <w:sz w:val="24"/>
                <w:szCs w:val="24"/>
              </w:rPr>
              <w:t>дир</w:t>
            </w:r>
            <w:proofErr w:type="spellEnd"/>
            <w:r w:rsidRPr="00E961C2">
              <w:rPr>
                <w:rFonts w:ascii="Times New Roman" w:hAnsi="Times New Roman"/>
                <w:sz w:val="24"/>
                <w:szCs w:val="24"/>
              </w:rPr>
              <w:t>. по УВР ООШ, заведующий</w:t>
            </w:r>
          </w:p>
        </w:tc>
      </w:tr>
      <w:tr w:rsidR="00904F7C" w:rsidTr="00904F7C">
        <w:trPr>
          <w:trHeight w:val="31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Наглядная информация для родителей: «Что должен знать и уметь первоклассник», «Поступление в школу - важное событие в жизни детей»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Октябрь,</w:t>
            </w:r>
          </w:p>
          <w:p w:rsidR="00904F7C" w:rsidRDefault="00904F7C" w:rsidP="00904F7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январь,</w:t>
            </w:r>
          </w:p>
          <w:p w:rsidR="00904F7C" w:rsidRDefault="00904F7C" w:rsidP="00904F7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Tr="00904F7C">
        <w:trPr>
          <w:trHeight w:val="31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7C" w:rsidRDefault="00904F7C" w:rsidP="00904F7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4F7C" w:rsidRDefault="00904F7C" w:rsidP="0090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Родительское собрание с участием учителей начальных классов, педагога - психолога «День открытых дверей» с приглашением учителей начальных классов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Апрель, май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5904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/>
                <w:sz w:val="24"/>
                <w:szCs w:val="24"/>
              </w:rPr>
              <w:t>, учителя нач. классов</w:t>
            </w:r>
          </w:p>
        </w:tc>
      </w:tr>
    </w:tbl>
    <w:p w:rsidR="00904F7C" w:rsidRDefault="00904F7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26294F" w:rsidRDefault="0026294F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26294F" w:rsidRDefault="0026294F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26294F" w:rsidRDefault="0026294F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26294F" w:rsidRDefault="0026294F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26294F" w:rsidRDefault="0026294F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26294F" w:rsidRDefault="0026294F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26294F" w:rsidRDefault="0026294F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0517C0" w:rsidRDefault="000517C0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904F7C" w:rsidRPr="00B91FCA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lastRenderedPageBreak/>
        <w:t>Приложение №3</w:t>
      </w:r>
    </w:p>
    <w:p w:rsidR="00904F7C" w:rsidRPr="00B91FCA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B91FCA"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904F7C" w:rsidRDefault="00904F7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 xml:space="preserve">                                                                                           </w:t>
      </w:r>
      <w:r w:rsidR="00C92ACE">
        <w:rPr>
          <w:rFonts w:ascii="Times New Roman" w:hAnsi="Times New Roman"/>
          <w:spacing w:val="-1"/>
          <w:sz w:val="24"/>
          <w:szCs w:val="24"/>
        </w:rPr>
        <w:t xml:space="preserve">   пр</w:t>
      </w:r>
      <w:r w:rsidR="0026294F">
        <w:rPr>
          <w:rFonts w:ascii="Times New Roman" w:hAnsi="Times New Roman"/>
          <w:spacing w:val="-1"/>
          <w:sz w:val="24"/>
          <w:szCs w:val="24"/>
        </w:rPr>
        <w:t>отокол. № 1 от «29» августа 2025</w:t>
      </w:r>
      <w:r>
        <w:rPr>
          <w:rFonts w:ascii="Times New Roman" w:hAnsi="Times New Roman"/>
          <w:spacing w:val="-1"/>
          <w:sz w:val="24"/>
          <w:szCs w:val="24"/>
        </w:rPr>
        <w:t>г</w:t>
      </w:r>
      <w:r w:rsidR="00C92ACE">
        <w:rPr>
          <w:rFonts w:ascii="Times New Roman" w:hAnsi="Times New Roman"/>
          <w:spacing w:val="-1"/>
          <w:sz w:val="24"/>
          <w:szCs w:val="24"/>
        </w:rPr>
        <w:t>.</w:t>
      </w:r>
    </w:p>
    <w:p w:rsidR="00904F7C" w:rsidRPr="005840F8" w:rsidRDefault="00904F7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04F7C" w:rsidRDefault="00904F7C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04F7C" w:rsidRDefault="00904F7C" w:rsidP="00904F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ПЛАН </w:t>
      </w:r>
    </w:p>
    <w:p w:rsidR="00904F7C" w:rsidRDefault="00904F7C" w:rsidP="00904F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мероприятий по предупреждению </w:t>
      </w:r>
      <w:r w:rsidRPr="005840F8">
        <w:rPr>
          <w:rFonts w:ascii="Times New Roman" w:hAnsi="Times New Roman"/>
          <w:b/>
          <w:sz w:val="24"/>
          <w:szCs w:val="24"/>
        </w:rPr>
        <w:t>детского дорожно-транспортно</w:t>
      </w:r>
      <w:r>
        <w:rPr>
          <w:rFonts w:ascii="Times New Roman" w:hAnsi="Times New Roman"/>
          <w:b/>
          <w:sz w:val="24"/>
          <w:szCs w:val="24"/>
        </w:rPr>
        <w:t xml:space="preserve">го травматизма и </w:t>
      </w:r>
    </w:p>
    <w:p w:rsidR="00904F7C" w:rsidRPr="005840F8" w:rsidRDefault="00904F7C" w:rsidP="00904F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основам безопасности жизнедеятельности</w:t>
      </w:r>
    </w:p>
    <w:p w:rsidR="00904F7C" w:rsidRPr="005840F8" w:rsidRDefault="0026294F" w:rsidP="00904F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2025-2026</w:t>
      </w:r>
      <w:r w:rsidR="00904F7C" w:rsidRPr="005840F8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904F7C" w:rsidRPr="005840F8" w:rsidRDefault="00904F7C" w:rsidP="00904F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8"/>
        <w:gridCol w:w="4485"/>
        <w:gridCol w:w="1572"/>
        <w:gridCol w:w="334"/>
        <w:gridCol w:w="106"/>
        <w:gridCol w:w="1841"/>
      </w:tblGrid>
      <w:tr w:rsidR="0088099C" w:rsidRPr="005840F8" w:rsidTr="000517C0">
        <w:tc>
          <w:tcPr>
            <w:tcW w:w="588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40F8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485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40F8"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906" w:type="dxa"/>
            <w:gridSpan w:val="2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40F8">
              <w:rPr>
                <w:rFonts w:ascii="Times New Roman" w:hAnsi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1947" w:type="dxa"/>
            <w:gridSpan w:val="2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40F8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184ADE" w:rsidRPr="005840F8" w:rsidTr="000517C0">
        <w:tc>
          <w:tcPr>
            <w:tcW w:w="588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338" w:type="dxa"/>
            <w:gridSpan w:val="5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Оснащение, обогащение развивающей среды </w:t>
            </w:r>
          </w:p>
          <w:p w:rsidR="00904F7C" w:rsidRPr="00731810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8099C" w:rsidRPr="005840F8" w:rsidTr="000517C0">
        <w:tc>
          <w:tcPr>
            <w:tcW w:w="588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840F8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485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Обн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овление уголков безопасности </w:t>
            </w:r>
          </w:p>
        </w:tc>
        <w:tc>
          <w:tcPr>
            <w:tcW w:w="2012" w:type="dxa"/>
            <w:gridSpan w:val="3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 xml:space="preserve">тябрь </w:t>
            </w:r>
          </w:p>
        </w:tc>
        <w:tc>
          <w:tcPr>
            <w:tcW w:w="1841" w:type="dxa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52C3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099C" w:rsidRPr="005840F8" w:rsidTr="000517C0">
        <w:trPr>
          <w:trHeight w:val="630"/>
        </w:trPr>
        <w:tc>
          <w:tcPr>
            <w:tcW w:w="588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840F8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485" w:type="dxa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Пополнение дидактических, подвижных, сюжетных игр дорожными символами, дидактическим и игровым материалом.</w:t>
            </w:r>
          </w:p>
          <w:p w:rsidR="00184ADE" w:rsidRPr="005840F8" w:rsidRDefault="00184ADE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2" w:type="dxa"/>
            <w:gridSpan w:val="3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1841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52C3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184ADE" w:rsidRPr="005840F8" w:rsidTr="000517C0">
        <w:tc>
          <w:tcPr>
            <w:tcW w:w="588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8" w:type="dxa"/>
            <w:gridSpan w:val="5"/>
          </w:tcPr>
          <w:p w:rsidR="00904F7C" w:rsidRPr="00731810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31810">
              <w:rPr>
                <w:rFonts w:ascii="Times New Roman" w:hAnsi="Times New Roman"/>
                <w:b/>
                <w:sz w:val="24"/>
                <w:szCs w:val="24"/>
              </w:rPr>
              <w:t xml:space="preserve">Работа с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педагогами</w:t>
            </w:r>
          </w:p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88099C" w:rsidRPr="005840F8" w:rsidTr="000517C0">
        <w:tc>
          <w:tcPr>
            <w:tcW w:w="588" w:type="dxa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85" w:type="dxa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Инструктаж с воспитателями при проведении экскурсий и целевых прогулок</w:t>
            </w:r>
          </w:p>
          <w:p w:rsidR="00184ADE" w:rsidRPr="005840F8" w:rsidRDefault="00184ADE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81" w:type="dxa"/>
            <w:gridSpan w:val="3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52C3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099C" w:rsidRPr="005840F8" w:rsidTr="000517C0">
        <w:tc>
          <w:tcPr>
            <w:tcW w:w="588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485" w:type="dxa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Консультации: </w:t>
            </w:r>
          </w:p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«Взаимодействие с родителями по обучению детей правилам безопасного поведения».</w:t>
            </w:r>
          </w:p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281" w:type="dxa"/>
            <w:gridSpan w:val="3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52C3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88099C" w:rsidRPr="005840F8" w:rsidTr="000517C0">
        <w:tc>
          <w:tcPr>
            <w:tcW w:w="588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85" w:type="dxa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Мастер-класс «Как изготовить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Лепбук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БДД»</w:t>
            </w:r>
          </w:p>
          <w:p w:rsidR="00184ADE" w:rsidRDefault="00184ADE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281" w:type="dxa"/>
            <w:gridSpan w:val="3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52C3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88099C" w:rsidRPr="005840F8" w:rsidTr="000517C0">
        <w:tc>
          <w:tcPr>
            <w:tcW w:w="588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485" w:type="dxa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Неделя безопасности. Просмотр игровых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 xml:space="preserve"> за</w:t>
            </w:r>
            <w:r>
              <w:rPr>
                <w:rFonts w:ascii="Times New Roman" w:hAnsi="Times New Roman"/>
                <w:sz w:val="24"/>
                <w:szCs w:val="24"/>
              </w:rPr>
              <w:t>нятий по обучению детей с правилами безопасного поведения на дорогах.</w:t>
            </w:r>
          </w:p>
          <w:p w:rsidR="00184ADE" w:rsidRPr="005840F8" w:rsidRDefault="00184ADE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81" w:type="dxa"/>
            <w:gridSpan w:val="3"/>
          </w:tcPr>
          <w:p w:rsidR="00904F7C" w:rsidRPr="005840F8" w:rsidRDefault="00904F7C" w:rsidP="00C92A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52C3"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</w:p>
        </w:tc>
      </w:tr>
      <w:tr w:rsidR="0088099C" w:rsidRPr="005840F8" w:rsidTr="000517C0">
        <w:trPr>
          <w:trHeight w:val="690"/>
        </w:trPr>
        <w:tc>
          <w:tcPr>
            <w:tcW w:w="588" w:type="dxa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485" w:type="dxa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Подготовка и проведение развлечений по ознакомлению с правилами </w:t>
            </w:r>
            <w:r>
              <w:rPr>
                <w:rFonts w:ascii="Times New Roman" w:hAnsi="Times New Roman"/>
                <w:sz w:val="24"/>
                <w:szCs w:val="24"/>
              </w:rPr>
              <w:t>безопасного поведения на дорогах</w:t>
            </w:r>
          </w:p>
          <w:p w:rsidR="00184ADE" w:rsidRPr="005840F8" w:rsidRDefault="00184ADE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81" w:type="dxa"/>
            <w:gridSpan w:val="3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52C3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88099C" w:rsidRPr="005840F8" w:rsidTr="000517C0">
        <w:trPr>
          <w:trHeight w:val="635"/>
        </w:trPr>
        <w:tc>
          <w:tcPr>
            <w:tcW w:w="588" w:type="dxa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485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Участие </w:t>
            </w:r>
            <w:proofErr w:type="gramStart"/>
            <w:r w:rsidRPr="005840F8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конкурсе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«Письмо водителю»</w:t>
            </w:r>
          </w:p>
        </w:tc>
        <w:tc>
          <w:tcPr>
            <w:tcW w:w="1572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281" w:type="dxa"/>
            <w:gridSpan w:val="3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CE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88099C" w:rsidRPr="005840F8" w:rsidTr="000517C0">
        <w:trPr>
          <w:trHeight w:val="731"/>
        </w:trPr>
        <w:tc>
          <w:tcPr>
            <w:tcW w:w="588" w:type="dxa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485" w:type="dxa"/>
          </w:tcPr>
          <w:p w:rsidR="00904F7C" w:rsidRPr="005840F8" w:rsidRDefault="0026294F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Отчет за 2025-2026</w:t>
            </w:r>
            <w:r w:rsidR="00904F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904F7C">
              <w:rPr>
                <w:rFonts w:ascii="Times New Roman" w:hAnsi="Times New Roman"/>
                <w:sz w:val="24"/>
                <w:szCs w:val="24"/>
              </w:rPr>
              <w:t>уч.год</w:t>
            </w:r>
            <w:proofErr w:type="spellEnd"/>
            <w:r w:rsidR="00904F7C">
              <w:rPr>
                <w:rFonts w:ascii="Times New Roman" w:hAnsi="Times New Roman"/>
                <w:sz w:val="24"/>
                <w:szCs w:val="24"/>
              </w:rPr>
              <w:t xml:space="preserve"> по профилактике ДДТТ</w:t>
            </w:r>
          </w:p>
        </w:tc>
        <w:tc>
          <w:tcPr>
            <w:tcW w:w="1572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281" w:type="dxa"/>
            <w:gridSpan w:val="3"/>
          </w:tcPr>
          <w:p w:rsidR="00904F7C" w:rsidRDefault="00184ADE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</w:t>
            </w:r>
            <w:r w:rsidR="0088099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04F7C" w:rsidRPr="003B56CE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184ADE" w:rsidRPr="005840F8" w:rsidRDefault="00184ADE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4ADE" w:rsidRPr="005840F8" w:rsidTr="000517C0">
        <w:tc>
          <w:tcPr>
            <w:tcW w:w="588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8" w:type="dxa"/>
            <w:gridSpan w:val="5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  <w:p w:rsidR="00904F7C" w:rsidRPr="007C44BE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8099C" w:rsidRPr="005840F8" w:rsidTr="000517C0">
        <w:trPr>
          <w:trHeight w:val="600"/>
        </w:trPr>
        <w:tc>
          <w:tcPr>
            <w:tcW w:w="588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85" w:type="dxa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знаний ПДД</w:t>
            </w:r>
          </w:p>
        </w:tc>
        <w:tc>
          <w:tcPr>
            <w:tcW w:w="2012" w:type="dxa"/>
            <w:gridSpan w:val="3"/>
          </w:tcPr>
          <w:p w:rsidR="00904F7C" w:rsidRDefault="00184ADE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04F7C">
              <w:rPr>
                <w:rFonts w:ascii="Times New Roman" w:hAnsi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1841" w:type="dxa"/>
          </w:tcPr>
          <w:p w:rsidR="00904F7C" w:rsidRDefault="00184ADE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 w:rsidR="00904F7C" w:rsidRPr="003B56CE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</w:tc>
      </w:tr>
      <w:tr w:rsidR="0088099C" w:rsidRPr="005840F8" w:rsidTr="000517C0">
        <w:trPr>
          <w:trHeight w:val="600"/>
        </w:trPr>
        <w:tc>
          <w:tcPr>
            <w:tcW w:w="588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485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Ц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>икл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занятий по формированию основ безопасного поведения на дорогах с воспитанниками 4-7 лет</w:t>
            </w:r>
          </w:p>
        </w:tc>
        <w:tc>
          <w:tcPr>
            <w:tcW w:w="2012" w:type="dxa"/>
            <w:gridSpan w:val="3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Сентябрь-май</w:t>
            </w:r>
          </w:p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</w:tcPr>
          <w:p w:rsidR="00904F7C" w:rsidRPr="005840F8" w:rsidRDefault="00904F7C" w:rsidP="002629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84ADE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88099C" w:rsidRPr="005840F8" w:rsidTr="000517C0">
        <w:trPr>
          <w:trHeight w:val="375"/>
        </w:trPr>
        <w:tc>
          <w:tcPr>
            <w:tcW w:w="588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485" w:type="dxa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Месячник «Внимание дети!»</w:t>
            </w:r>
          </w:p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2" w:type="dxa"/>
            <w:gridSpan w:val="3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1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Воспитатель, родители</w:t>
            </w:r>
          </w:p>
        </w:tc>
      </w:tr>
      <w:tr w:rsidR="0088099C" w:rsidRPr="005840F8" w:rsidTr="000517C0">
        <w:trPr>
          <w:trHeight w:val="375"/>
        </w:trPr>
        <w:tc>
          <w:tcPr>
            <w:tcW w:w="588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485" w:type="dxa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«Ребенок-главный пассажир»</w:t>
            </w:r>
          </w:p>
        </w:tc>
        <w:tc>
          <w:tcPr>
            <w:tcW w:w="2012" w:type="dxa"/>
            <w:gridSpan w:val="3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  <w:p w:rsidR="00904F7C" w:rsidRDefault="00184ADE" w:rsidP="00184A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841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Воспитатель, родители</w:t>
            </w:r>
          </w:p>
        </w:tc>
      </w:tr>
      <w:tr w:rsidR="0088099C" w:rsidRPr="005840F8" w:rsidTr="000517C0">
        <w:trPr>
          <w:trHeight w:val="375"/>
        </w:trPr>
        <w:tc>
          <w:tcPr>
            <w:tcW w:w="588" w:type="dxa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485" w:type="dxa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«Засветись - стань заметнее»</w:t>
            </w:r>
          </w:p>
        </w:tc>
        <w:tc>
          <w:tcPr>
            <w:tcW w:w="2012" w:type="dxa"/>
            <w:gridSpan w:val="3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841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Воспитатель, родители</w:t>
            </w:r>
          </w:p>
        </w:tc>
      </w:tr>
      <w:tr w:rsidR="0088099C" w:rsidRPr="005840F8" w:rsidTr="000517C0">
        <w:trPr>
          <w:trHeight w:val="375"/>
        </w:trPr>
        <w:tc>
          <w:tcPr>
            <w:tcW w:w="588" w:type="dxa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485" w:type="dxa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«День памяти жертв ДТП»</w:t>
            </w:r>
          </w:p>
        </w:tc>
        <w:tc>
          <w:tcPr>
            <w:tcW w:w="2012" w:type="dxa"/>
            <w:gridSpan w:val="3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 ноября</w:t>
            </w:r>
          </w:p>
        </w:tc>
        <w:tc>
          <w:tcPr>
            <w:tcW w:w="1841" w:type="dxa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Воспитатель, родители</w:t>
            </w:r>
          </w:p>
        </w:tc>
      </w:tr>
      <w:tr w:rsidR="0088099C" w:rsidRPr="005840F8" w:rsidTr="000517C0">
        <w:trPr>
          <w:trHeight w:val="375"/>
        </w:trPr>
        <w:tc>
          <w:tcPr>
            <w:tcW w:w="588" w:type="dxa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485" w:type="dxa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«Осторожно, гололед!»</w:t>
            </w:r>
          </w:p>
        </w:tc>
        <w:tc>
          <w:tcPr>
            <w:tcW w:w="2012" w:type="dxa"/>
            <w:gridSpan w:val="3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841" w:type="dxa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Воспитатель, родители</w:t>
            </w:r>
          </w:p>
        </w:tc>
      </w:tr>
      <w:tr w:rsidR="0088099C" w:rsidRPr="005840F8" w:rsidTr="000517C0">
        <w:trPr>
          <w:trHeight w:val="375"/>
        </w:trPr>
        <w:tc>
          <w:tcPr>
            <w:tcW w:w="588" w:type="dxa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485" w:type="dxa"/>
          </w:tcPr>
          <w:p w:rsidR="00904F7C" w:rsidRPr="005840F8" w:rsidRDefault="00904F7C" w:rsidP="00904F7C">
            <w:pPr>
              <w:pStyle w:val="a3"/>
            </w:pPr>
            <w:r>
              <w:t>Выставка детских рисунков «Наше любимое село с безопасным движением!»</w:t>
            </w:r>
          </w:p>
        </w:tc>
        <w:tc>
          <w:tcPr>
            <w:tcW w:w="2012" w:type="dxa"/>
            <w:gridSpan w:val="3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841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CE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88099C" w:rsidRPr="005840F8" w:rsidTr="000517C0">
        <w:trPr>
          <w:trHeight w:val="405"/>
        </w:trPr>
        <w:tc>
          <w:tcPr>
            <w:tcW w:w="588" w:type="dxa"/>
          </w:tcPr>
          <w:p w:rsidR="00904F7C" w:rsidRDefault="000517C0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485" w:type="dxa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«Возьми ребенка за руку»</w:t>
            </w:r>
          </w:p>
        </w:tc>
        <w:tc>
          <w:tcPr>
            <w:tcW w:w="2012" w:type="dxa"/>
            <w:gridSpan w:val="3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Июль </w:t>
            </w:r>
          </w:p>
        </w:tc>
        <w:tc>
          <w:tcPr>
            <w:tcW w:w="1841" w:type="dxa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Воспитатель, родители</w:t>
            </w:r>
          </w:p>
        </w:tc>
      </w:tr>
      <w:tr w:rsidR="00184ADE" w:rsidRPr="005840F8" w:rsidTr="000517C0">
        <w:trPr>
          <w:trHeight w:val="375"/>
        </w:trPr>
        <w:tc>
          <w:tcPr>
            <w:tcW w:w="588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8" w:type="dxa"/>
            <w:gridSpan w:val="5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0646E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  <w:p w:rsidR="00904F7C" w:rsidRPr="0040646E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8099C" w:rsidRPr="005840F8" w:rsidTr="000517C0">
        <w:trPr>
          <w:trHeight w:val="1090"/>
        </w:trPr>
        <w:tc>
          <w:tcPr>
            <w:tcW w:w="588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85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Инструктажи с родителями «О перевозке детей в автомобиле в спец. удерживающих устройствах-автокреслах»</w:t>
            </w:r>
          </w:p>
        </w:tc>
        <w:tc>
          <w:tcPr>
            <w:tcW w:w="2012" w:type="dxa"/>
            <w:gridSpan w:val="3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</w:tc>
        <w:tc>
          <w:tcPr>
            <w:tcW w:w="1841" w:type="dxa"/>
          </w:tcPr>
          <w:p w:rsidR="00904F7C" w:rsidRPr="005840F8" w:rsidRDefault="00184ADE" w:rsidP="00262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</w:p>
        </w:tc>
      </w:tr>
      <w:tr w:rsidR="0088099C" w:rsidRPr="005840F8" w:rsidTr="000517C0">
        <w:trPr>
          <w:trHeight w:val="824"/>
        </w:trPr>
        <w:tc>
          <w:tcPr>
            <w:tcW w:w="588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485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Консультации:</w:t>
            </w:r>
          </w:p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- «Правила поведени</w:t>
            </w:r>
            <w:r>
              <w:rPr>
                <w:rFonts w:ascii="Times New Roman" w:hAnsi="Times New Roman"/>
                <w:sz w:val="24"/>
                <w:szCs w:val="24"/>
              </w:rPr>
              <w:t>я взрослых и детей на дорогах».</w:t>
            </w:r>
          </w:p>
        </w:tc>
        <w:tc>
          <w:tcPr>
            <w:tcW w:w="2012" w:type="dxa"/>
            <w:gridSpan w:val="3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1" w:type="dxa"/>
          </w:tcPr>
          <w:p w:rsidR="00904F7C" w:rsidRPr="005840F8" w:rsidRDefault="0088099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</w:t>
            </w:r>
            <w:r w:rsidR="00904F7C" w:rsidRPr="003B56CE">
              <w:rPr>
                <w:rFonts w:ascii="Times New Roman" w:hAnsi="Times New Roman"/>
                <w:sz w:val="24"/>
                <w:szCs w:val="24"/>
              </w:rPr>
              <w:t>тель</w:t>
            </w:r>
          </w:p>
        </w:tc>
      </w:tr>
      <w:tr w:rsidR="0088099C" w:rsidRPr="005840F8" w:rsidTr="000517C0">
        <w:trPr>
          <w:trHeight w:val="629"/>
        </w:trPr>
        <w:tc>
          <w:tcPr>
            <w:tcW w:w="588" w:type="dxa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485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Всероссийская акция «Внимание -дети!»</w:t>
            </w:r>
          </w:p>
        </w:tc>
        <w:tc>
          <w:tcPr>
            <w:tcW w:w="2012" w:type="dxa"/>
            <w:gridSpan w:val="3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Август-сентябрь,</w:t>
            </w:r>
          </w:p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Май-июнь</w:t>
            </w:r>
          </w:p>
        </w:tc>
        <w:tc>
          <w:tcPr>
            <w:tcW w:w="1841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CE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88099C" w:rsidRPr="005840F8" w:rsidTr="000517C0">
        <w:trPr>
          <w:trHeight w:val="681"/>
        </w:trPr>
        <w:tc>
          <w:tcPr>
            <w:tcW w:w="588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485" w:type="dxa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Анкетирование по правилам безопасного поведения на дорогах</w:t>
            </w:r>
          </w:p>
        </w:tc>
        <w:tc>
          <w:tcPr>
            <w:tcW w:w="2012" w:type="dxa"/>
            <w:gridSpan w:val="3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841" w:type="dxa"/>
          </w:tcPr>
          <w:p w:rsidR="00904F7C" w:rsidRDefault="00904F7C" w:rsidP="00184A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CE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88099C" w:rsidRPr="005840F8" w:rsidTr="000517C0">
        <w:trPr>
          <w:trHeight w:val="681"/>
        </w:trPr>
        <w:tc>
          <w:tcPr>
            <w:tcW w:w="588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485" w:type="dxa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Схемы - маршрутов от дома до детского сада</w:t>
            </w:r>
          </w:p>
        </w:tc>
        <w:tc>
          <w:tcPr>
            <w:tcW w:w="2012" w:type="dxa"/>
            <w:gridSpan w:val="3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841" w:type="dxa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CE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88099C" w:rsidRPr="005840F8" w:rsidTr="000517C0">
        <w:trPr>
          <w:trHeight w:val="681"/>
        </w:trPr>
        <w:tc>
          <w:tcPr>
            <w:tcW w:w="588" w:type="dxa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485" w:type="dxa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спортивном мероприятии «С папой безопасно!» по профилактике ДДТТ</w:t>
            </w:r>
          </w:p>
        </w:tc>
        <w:tc>
          <w:tcPr>
            <w:tcW w:w="2012" w:type="dxa"/>
            <w:gridSpan w:val="3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1841" w:type="dxa"/>
          </w:tcPr>
          <w:p w:rsidR="00904F7C" w:rsidRDefault="0088099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Папа-родитель младшей </w:t>
            </w:r>
            <w:r w:rsidR="00904F7C">
              <w:rPr>
                <w:rFonts w:ascii="Times New Roman" w:hAnsi="Times New Roman"/>
                <w:sz w:val="24"/>
                <w:szCs w:val="24"/>
              </w:rPr>
              <w:t>группы</w:t>
            </w:r>
          </w:p>
        </w:tc>
      </w:tr>
      <w:tr w:rsidR="0088099C" w:rsidRPr="005840F8" w:rsidTr="000517C0">
        <w:tc>
          <w:tcPr>
            <w:tcW w:w="588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485" w:type="dxa"/>
          </w:tcPr>
          <w:p w:rsidR="00904F7C" w:rsidRPr="005840F8" w:rsidRDefault="00904F7C" w:rsidP="0090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Профилактическая работа по предупреждению ДТП посредствам наглядной агитации (родительские уголки, стенд, папки-передвижки). </w:t>
            </w:r>
          </w:p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-просмотр видеороликов.</w:t>
            </w:r>
          </w:p>
        </w:tc>
        <w:tc>
          <w:tcPr>
            <w:tcW w:w="2012" w:type="dxa"/>
            <w:gridSpan w:val="3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1" w:type="dxa"/>
          </w:tcPr>
          <w:p w:rsidR="00904F7C" w:rsidRPr="005840F8" w:rsidRDefault="0088099C" w:rsidP="00DE5B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  <w:r w:rsidR="00904F7C" w:rsidRPr="003B56CE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88099C" w:rsidRPr="005840F8" w:rsidTr="000517C0">
        <w:trPr>
          <w:trHeight w:val="372"/>
        </w:trPr>
        <w:tc>
          <w:tcPr>
            <w:tcW w:w="588" w:type="dxa"/>
          </w:tcPr>
          <w:p w:rsidR="00904F7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485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Привлечение родителей к созданию разви</w:t>
            </w:r>
            <w:r>
              <w:rPr>
                <w:rFonts w:ascii="Times New Roman" w:hAnsi="Times New Roman"/>
                <w:sz w:val="24"/>
                <w:szCs w:val="24"/>
              </w:rPr>
              <w:t>вающей среды по БДД</w:t>
            </w:r>
          </w:p>
        </w:tc>
        <w:tc>
          <w:tcPr>
            <w:tcW w:w="2012" w:type="dxa"/>
            <w:gridSpan w:val="3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1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Родительский комитет</w:t>
            </w:r>
          </w:p>
        </w:tc>
      </w:tr>
    </w:tbl>
    <w:p w:rsidR="00904F7C" w:rsidRDefault="00904F7C" w:rsidP="00904F7C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04F7C" w:rsidRDefault="00904F7C" w:rsidP="00904F7C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DE5BB8" w:rsidRDefault="00DE5BB8" w:rsidP="00904F7C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DE5BB8" w:rsidRDefault="00DE5BB8" w:rsidP="00904F7C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DE5BB8" w:rsidRDefault="00DE5BB8" w:rsidP="00904F7C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DE5BB8" w:rsidRDefault="00DE5BB8" w:rsidP="00904F7C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DE5BB8" w:rsidRDefault="00DE5BB8" w:rsidP="00904F7C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DE5BB8" w:rsidRDefault="00DE5BB8" w:rsidP="00904F7C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DE5BB8" w:rsidRDefault="00DE5BB8" w:rsidP="00904F7C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DE5BB8" w:rsidRDefault="00DE5BB8" w:rsidP="00904F7C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DE5BB8" w:rsidRDefault="00DE5BB8" w:rsidP="00904F7C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DE5BB8" w:rsidRDefault="00DE5BB8" w:rsidP="00904F7C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DE5BB8" w:rsidRDefault="00DE5BB8" w:rsidP="00904F7C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lastRenderedPageBreak/>
        <w:t>Приложение №4</w:t>
      </w: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904F7C" w:rsidRPr="00D93D2C" w:rsidRDefault="00904F7C" w:rsidP="00D93D2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 xml:space="preserve">                                                                                           </w:t>
      </w:r>
      <w:r w:rsidR="00184ADE">
        <w:rPr>
          <w:rFonts w:ascii="Times New Roman" w:hAnsi="Times New Roman"/>
          <w:spacing w:val="-1"/>
          <w:sz w:val="24"/>
          <w:szCs w:val="24"/>
        </w:rPr>
        <w:t xml:space="preserve">   пр</w:t>
      </w:r>
      <w:r w:rsidR="00DE5BB8">
        <w:rPr>
          <w:rFonts w:ascii="Times New Roman" w:hAnsi="Times New Roman"/>
          <w:spacing w:val="-1"/>
          <w:sz w:val="24"/>
          <w:szCs w:val="24"/>
        </w:rPr>
        <w:t>отокол. № 1 от «29» августа 2025</w:t>
      </w:r>
      <w:r w:rsidR="00D93D2C">
        <w:rPr>
          <w:rFonts w:ascii="Times New Roman" w:hAnsi="Times New Roman"/>
          <w:spacing w:val="-1"/>
          <w:sz w:val="24"/>
          <w:szCs w:val="24"/>
        </w:rPr>
        <w:t>г</w:t>
      </w:r>
    </w:p>
    <w:p w:rsidR="00184ADE" w:rsidRDefault="00184ADE" w:rsidP="00904F7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04F7C" w:rsidRDefault="00904F7C" w:rsidP="00904F7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5840F8">
        <w:rPr>
          <w:rFonts w:ascii="Times New Roman" w:hAnsi="Times New Roman"/>
          <w:b/>
          <w:bCs/>
          <w:sz w:val="24"/>
          <w:szCs w:val="24"/>
        </w:rPr>
        <w:t>План проведения аттестации пед</w:t>
      </w:r>
      <w:r>
        <w:rPr>
          <w:rFonts w:ascii="Times New Roman" w:hAnsi="Times New Roman"/>
          <w:b/>
          <w:bCs/>
          <w:sz w:val="24"/>
          <w:szCs w:val="24"/>
        </w:rPr>
        <w:t>агогических работников</w:t>
      </w:r>
    </w:p>
    <w:p w:rsidR="00184ADE" w:rsidRPr="00FD45D9" w:rsidRDefault="00184ADE" w:rsidP="00904F7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8779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3949"/>
        <w:gridCol w:w="1701"/>
        <w:gridCol w:w="2409"/>
      </w:tblGrid>
      <w:tr w:rsidR="00904F7C" w:rsidRPr="005840F8" w:rsidTr="00F12DBF">
        <w:tc>
          <w:tcPr>
            <w:tcW w:w="720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40F8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949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40F8">
              <w:rPr>
                <w:rFonts w:ascii="Times New Roman" w:hAnsi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40F8">
              <w:rPr>
                <w:rFonts w:ascii="Times New Roman" w:hAnsi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2409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40F8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904F7C" w:rsidRPr="005840F8" w:rsidTr="00F12DBF">
        <w:tc>
          <w:tcPr>
            <w:tcW w:w="720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8059" w:type="dxa"/>
            <w:gridSpan w:val="3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40F8">
              <w:rPr>
                <w:rFonts w:ascii="Times New Roman" w:hAnsi="Times New Roman"/>
                <w:b/>
                <w:bCs/>
                <w:sz w:val="24"/>
                <w:szCs w:val="24"/>
              </w:rPr>
              <w:t>Подготовительный этап</w:t>
            </w:r>
          </w:p>
        </w:tc>
      </w:tr>
      <w:tr w:rsidR="00904F7C" w:rsidRPr="005840F8" w:rsidTr="00F12DBF">
        <w:tc>
          <w:tcPr>
            <w:tcW w:w="720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3949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Консультация «Аттестация педагогов – новый аспект». </w:t>
            </w:r>
          </w:p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Готовимся к аттестации – оказание помощи педагогам по процедуре прохождения аттестации.</w:t>
            </w:r>
          </w:p>
        </w:tc>
        <w:tc>
          <w:tcPr>
            <w:tcW w:w="1701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CE"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</w:p>
        </w:tc>
      </w:tr>
      <w:tr w:rsidR="00904F7C" w:rsidRPr="005840F8" w:rsidTr="00F12DBF">
        <w:tc>
          <w:tcPr>
            <w:tcW w:w="720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3949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Работа с нормативными документами</w:t>
            </w:r>
          </w:p>
        </w:tc>
        <w:tc>
          <w:tcPr>
            <w:tcW w:w="1701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CE"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</w:p>
        </w:tc>
      </w:tr>
      <w:tr w:rsidR="00904F7C" w:rsidRPr="005840F8" w:rsidTr="00F12DBF">
        <w:tc>
          <w:tcPr>
            <w:tcW w:w="720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8059" w:type="dxa"/>
            <w:gridSpan w:val="3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40F8">
              <w:rPr>
                <w:rFonts w:ascii="Times New Roman" w:hAnsi="Times New Roman"/>
                <w:b/>
                <w:bCs/>
                <w:sz w:val="24"/>
                <w:szCs w:val="24"/>
              </w:rPr>
              <w:t>Организационный этап</w:t>
            </w:r>
          </w:p>
        </w:tc>
      </w:tr>
      <w:tr w:rsidR="00904F7C" w:rsidRPr="005840F8" w:rsidTr="00F12DBF">
        <w:trPr>
          <w:trHeight w:val="555"/>
        </w:trPr>
        <w:tc>
          <w:tcPr>
            <w:tcW w:w="720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3949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Прием заявлений.</w:t>
            </w:r>
          </w:p>
        </w:tc>
        <w:tc>
          <w:tcPr>
            <w:tcW w:w="1701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сентябрь</w:t>
            </w:r>
          </w:p>
        </w:tc>
        <w:tc>
          <w:tcPr>
            <w:tcW w:w="2409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CE"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</w:p>
        </w:tc>
      </w:tr>
      <w:tr w:rsidR="00904F7C" w:rsidRPr="005840F8" w:rsidTr="00F12DBF">
        <w:tc>
          <w:tcPr>
            <w:tcW w:w="720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3949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Оформление стенда «Аттестация </w:t>
            </w:r>
            <w:r w:rsidR="0011285E">
              <w:rPr>
                <w:rFonts w:ascii="Times New Roman" w:hAnsi="Times New Roman"/>
                <w:sz w:val="24"/>
                <w:szCs w:val="24"/>
              </w:rPr>
              <w:t>педагогических работников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701" w:type="dxa"/>
          </w:tcPr>
          <w:p w:rsidR="00904F7C" w:rsidRPr="005840F8" w:rsidRDefault="00D93D2C" w:rsidP="00D93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09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CE"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</w:p>
        </w:tc>
      </w:tr>
      <w:tr w:rsidR="00904F7C" w:rsidRPr="005840F8" w:rsidTr="00F12DBF">
        <w:tc>
          <w:tcPr>
            <w:tcW w:w="720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2.3.</w:t>
            </w:r>
          </w:p>
        </w:tc>
        <w:tc>
          <w:tcPr>
            <w:tcW w:w="3949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Оформление документации с информацией по результативности </w:t>
            </w:r>
            <w:proofErr w:type="spellStart"/>
            <w:r w:rsidRPr="005840F8">
              <w:rPr>
                <w:rFonts w:ascii="Times New Roman" w:hAnsi="Times New Roman"/>
                <w:sz w:val="24"/>
                <w:szCs w:val="24"/>
              </w:rPr>
              <w:t>аттестующихся</w:t>
            </w:r>
            <w:proofErr w:type="spellEnd"/>
            <w:r w:rsidRPr="005840F8">
              <w:rPr>
                <w:rFonts w:ascii="Times New Roman" w:hAnsi="Times New Roman"/>
                <w:sz w:val="24"/>
                <w:szCs w:val="24"/>
              </w:rPr>
              <w:t xml:space="preserve"> педагогов для проведения экспертизы результатов деятельности.</w:t>
            </w:r>
          </w:p>
        </w:tc>
        <w:tc>
          <w:tcPr>
            <w:tcW w:w="1701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409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56CE"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</w:p>
        </w:tc>
      </w:tr>
      <w:tr w:rsidR="00904F7C" w:rsidRPr="005840F8" w:rsidTr="00F12DBF">
        <w:tc>
          <w:tcPr>
            <w:tcW w:w="720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8059" w:type="dxa"/>
            <w:gridSpan w:val="3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40F8">
              <w:rPr>
                <w:rFonts w:ascii="Times New Roman" w:hAnsi="Times New Roman"/>
                <w:b/>
                <w:bCs/>
                <w:sz w:val="24"/>
                <w:szCs w:val="24"/>
              </w:rPr>
              <w:t>Этап проведения экспертизы</w:t>
            </w:r>
          </w:p>
        </w:tc>
      </w:tr>
      <w:tr w:rsidR="00904F7C" w:rsidRPr="005840F8" w:rsidTr="00F12DBF">
        <w:tc>
          <w:tcPr>
            <w:tcW w:w="720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3949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Экспертиза результатов практической деятельности </w:t>
            </w:r>
            <w:proofErr w:type="spellStart"/>
            <w:r w:rsidRPr="005840F8">
              <w:rPr>
                <w:rFonts w:ascii="Times New Roman" w:hAnsi="Times New Roman"/>
                <w:sz w:val="24"/>
                <w:szCs w:val="24"/>
              </w:rPr>
              <w:t>пед</w:t>
            </w:r>
            <w:proofErr w:type="spellEnd"/>
            <w:r w:rsidRPr="005840F8">
              <w:rPr>
                <w:rFonts w:ascii="Times New Roman" w:hAnsi="Times New Roman"/>
                <w:sz w:val="24"/>
                <w:szCs w:val="24"/>
              </w:rPr>
              <w:t xml:space="preserve">. работников, </w:t>
            </w:r>
            <w:proofErr w:type="spellStart"/>
            <w:r w:rsidRPr="005840F8">
              <w:rPr>
                <w:rFonts w:ascii="Times New Roman" w:hAnsi="Times New Roman"/>
                <w:sz w:val="24"/>
                <w:szCs w:val="24"/>
              </w:rPr>
              <w:t>аттестующихся</w:t>
            </w:r>
            <w:proofErr w:type="spellEnd"/>
            <w:r w:rsidRPr="005840F8">
              <w:rPr>
                <w:rFonts w:ascii="Times New Roman" w:hAnsi="Times New Roman"/>
                <w:sz w:val="24"/>
                <w:szCs w:val="24"/>
              </w:rPr>
              <w:t xml:space="preserve"> с целью установления первой или высшей категории</w:t>
            </w:r>
          </w:p>
        </w:tc>
        <w:tc>
          <w:tcPr>
            <w:tcW w:w="1701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 xml:space="preserve"> - декабрь</w:t>
            </w:r>
          </w:p>
        </w:tc>
        <w:tc>
          <w:tcPr>
            <w:tcW w:w="2409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DE5BB8">
              <w:rPr>
                <w:rFonts w:ascii="Times New Roman" w:hAnsi="Times New Roman"/>
                <w:sz w:val="24"/>
                <w:szCs w:val="24"/>
              </w:rPr>
              <w:t xml:space="preserve"> экспертная комиссия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по РТ</w:t>
            </w:r>
          </w:p>
        </w:tc>
      </w:tr>
      <w:tr w:rsidR="00904F7C" w:rsidRPr="005840F8" w:rsidTr="00F12DBF">
        <w:tc>
          <w:tcPr>
            <w:tcW w:w="720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3.3.</w:t>
            </w:r>
          </w:p>
        </w:tc>
        <w:tc>
          <w:tcPr>
            <w:tcW w:w="3949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Обобщение результатов экспертизы </w:t>
            </w:r>
            <w:proofErr w:type="spellStart"/>
            <w:r w:rsidRPr="005840F8">
              <w:rPr>
                <w:rFonts w:ascii="Times New Roman" w:hAnsi="Times New Roman"/>
                <w:sz w:val="24"/>
                <w:szCs w:val="24"/>
              </w:rPr>
              <w:t>аттестующихся</w:t>
            </w:r>
            <w:proofErr w:type="spellEnd"/>
            <w:r w:rsidRPr="005840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>Экспертная комиссия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по РТ</w:t>
            </w:r>
          </w:p>
        </w:tc>
      </w:tr>
      <w:tr w:rsidR="00904F7C" w:rsidRPr="005840F8" w:rsidTr="00F12DBF">
        <w:tc>
          <w:tcPr>
            <w:tcW w:w="720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8059" w:type="dxa"/>
            <w:gridSpan w:val="3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40F8">
              <w:rPr>
                <w:rFonts w:ascii="Times New Roman" w:hAnsi="Times New Roman"/>
                <w:b/>
                <w:bCs/>
                <w:sz w:val="24"/>
                <w:szCs w:val="24"/>
              </w:rPr>
              <w:t>Заключительный этап</w:t>
            </w:r>
          </w:p>
        </w:tc>
      </w:tr>
      <w:tr w:rsidR="00904F7C" w:rsidRPr="005840F8" w:rsidTr="00F12DBF">
        <w:tc>
          <w:tcPr>
            <w:tcW w:w="720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3949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Оформление записи в трудовой книжке.</w:t>
            </w:r>
          </w:p>
        </w:tc>
        <w:tc>
          <w:tcPr>
            <w:tcW w:w="1701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409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4F7C" w:rsidRPr="005840F8" w:rsidTr="00F12DBF">
        <w:tc>
          <w:tcPr>
            <w:tcW w:w="720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949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Подготовка материалов из опыта аттестации.</w:t>
            </w:r>
          </w:p>
        </w:tc>
        <w:tc>
          <w:tcPr>
            <w:tcW w:w="1701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04F7C" w:rsidRPr="005840F8" w:rsidTr="00F12DBF">
        <w:tc>
          <w:tcPr>
            <w:tcW w:w="720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4.4.</w:t>
            </w:r>
          </w:p>
        </w:tc>
        <w:tc>
          <w:tcPr>
            <w:tcW w:w="3949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Составление перспективного плана прохождения аттестации и курсовой </w:t>
            </w:r>
            <w:r>
              <w:rPr>
                <w:rFonts w:ascii="Times New Roman" w:hAnsi="Times New Roman"/>
                <w:sz w:val="24"/>
                <w:szCs w:val="24"/>
              </w:rPr>
              <w:t>подготовки педагогов ДОУ н</w:t>
            </w:r>
            <w:r w:rsidR="00DE5BB8">
              <w:rPr>
                <w:rFonts w:ascii="Times New Roman" w:hAnsi="Times New Roman"/>
                <w:sz w:val="24"/>
                <w:szCs w:val="24"/>
              </w:rPr>
              <w:t>а 2025-2026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учебный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701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09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04F7C" w:rsidRPr="005840F8" w:rsidTr="00F12DBF">
        <w:tc>
          <w:tcPr>
            <w:tcW w:w="720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4.5.</w:t>
            </w:r>
          </w:p>
        </w:tc>
        <w:tc>
          <w:tcPr>
            <w:tcW w:w="3949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Анализ состояния работы по аттестации педагогических кадров при</w:t>
            </w:r>
            <w:r w:rsidR="00184A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E5BB8">
              <w:rPr>
                <w:rFonts w:ascii="Times New Roman" w:hAnsi="Times New Roman"/>
                <w:sz w:val="24"/>
                <w:szCs w:val="24"/>
              </w:rPr>
              <w:t>анализе плана работы ДОУ за 2025</w:t>
            </w:r>
            <w:r w:rsidR="00184ADE">
              <w:rPr>
                <w:rFonts w:ascii="Times New Roman" w:hAnsi="Times New Roman"/>
                <w:sz w:val="24"/>
                <w:szCs w:val="24"/>
              </w:rPr>
              <w:t>– 20</w:t>
            </w:r>
            <w:r w:rsidR="00DE5BB8">
              <w:rPr>
                <w:rFonts w:ascii="Times New Roman" w:hAnsi="Times New Roman"/>
                <w:sz w:val="24"/>
                <w:szCs w:val="24"/>
              </w:rPr>
              <w:t>25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701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09" w:type="dxa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</w:tbl>
    <w:p w:rsidR="00904F7C" w:rsidRDefault="00904F7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517C0" w:rsidRDefault="000517C0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517C0" w:rsidRDefault="000517C0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E5BB8" w:rsidRDefault="00DE5BB8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E5BB8" w:rsidRDefault="00DE5BB8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E5BB8" w:rsidRDefault="00DE5BB8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lastRenderedPageBreak/>
        <w:t>Приложение №5</w:t>
      </w: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904F7C" w:rsidRDefault="00DE5BB8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протокол № 1 от «29</w:t>
      </w:r>
      <w:r w:rsidR="00904F7C">
        <w:rPr>
          <w:rFonts w:ascii="Times New Roman" w:hAnsi="Times New Roman"/>
          <w:spacing w:val="-1"/>
          <w:sz w:val="24"/>
          <w:szCs w:val="24"/>
        </w:rPr>
        <w:t xml:space="preserve">» </w:t>
      </w:r>
      <w:r>
        <w:rPr>
          <w:rFonts w:ascii="Times New Roman" w:hAnsi="Times New Roman"/>
          <w:spacing w:val="-1"/>
          <w:sz w:val="24"/>
          <w:szCs w:val="24"/>
        </w:rPr>
        <w:t>августа 2025</w:t>
      </w:r>
      <w:r w:rsidR="00904F7C">
        <w:rPr>
          <w:rFonts w:ascii="Times New Roman" w:hAnsi="Times New Roman"/>
          <w:spacing w:val="-1"/>
          <w:sz w:val="24"/>
          <w:szCs w:val="24"/>
        </w:rPr>
        <w:t>г</w:t>
      </w:r>
      <w:r w:rsidR="00F12DBF">
        <w:rPr>
          <w:rFonts w:ascii="Times New Roman" w:hAnsi="Times New Roman"/>
          <w:spacing w:val="-1"/>
          <w:sz w:val="24"/>
          <w:szCs w:val="24"/>
        </w:rPr>
        <w:t>.</w:t>
      </w:r>
    </w:p>
    <w:p w:rsidR="00F12DBF" w:rsidRPr="005840F8" w:rsidRDefault="00F12DBF" w:rsidP="00904F7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904F7C" w:rsidRDefault="00904F7C" w:rsidP="00904F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</w:t>
      </w:r>
      <w:r w:rsidR="00DE5BB8">
        <w:rPr>
          <w:rFonts w:ascii="Times New Roman" w:hAnsi="Times New Roman"/>
          <w:b/>
          <w:sz w:val="24"/>
          <w:szCs w:val="24"/>
        </w:rPr>
        <w:t>Н РАБОТЫ С ДЕТЬМИ ПО ППБ НА 2025</w:t>
      </w:r>
      <w:r w:rsidRPr="005840F8">
        <w:rPr>
          <w:rFonts w:ascii="Times New Roman" w:hAnsi="Times New Roman"/>
          <w:b/>
          <w:sz w:val="24"/>
          <w:szCs w:val="24"/>
        </w:rPr>
        <w:t>-20</w:t>
      </w:r>
      <w:r w:rsidR="00DE5BB8">
        <w:rPr>
          <w:rFonts w:ascii="Times New Roman" w:hAnsi="Times New Roman"/>
          <w:b/>
          <w:sz w:val="24"/>
          <w:szCs w:val="24"/>
        </w:rPr>
        <w:t>26</w:t>
      </w:r>
      <w:r w:rsidRPr="005840F8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904F7C" w:rsidRPr="005840F8" w:rsidRDefault="00904F7C" w:rsidP="00904F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29"/>
        <w:gridCol w:w="5245"/>
        <w:gridCol w:w="992"/>
        <w:gridCol w:w="1985"/>
      </w:tblGrid>
      <w:tr w:rsidR="00904F7C" w:rsidRPr="005840F8" w:rsidTr="00F12DBF">
        <w:tc>
          <w:tcPr>
            <w:tcW w:w="1129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Формы</w:t>
            </w:r>
          </w:p>
        </w:tc>
        <w:tc>
          <w:tcPr>
            <w:tcW w:w="5245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992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85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04F7C" w:rsidRPr="005840F8" w:rsidTr="00F12DBF">
        <w:tc>
          <w:tcPr>
            <w:tcW w:w="1129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Занятия</w:t>
            </w:r>
          </w:p>
        </w:tc>
        <w:tc>
          <w:tcPr>
            <w:tcW w:w="5245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1. Тема: «Спички – это не игрушка», «Знакомство с профессией пожарного»;</w:t>
            </w:r>
          </w:p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2. Чтение произведений, беседы по ним, драматизация небольших отрывков, сюжетное рисование, оформление альбомов, организация тренингов на тему: «Путешествие в страну безопасности», «Твои действия при пожаре», сюжетно-ролевая игра «Пожарные».</w:t>
            </w:r>
          </w:p>
        </w:tc>
        <w:tc>
          <w:tcPr>
            <w:tcW w:w="992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</w:tc>
        <w:tc>
          <w:tcPr>
            <w:tcW w:w="1985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RPr="005840F8" w:rsidTr="00F12DBF">
        <w:trPr>
          <w:trHeight w:val="395"/>
        </w:trPr>
        <w:tc>
          <w:tcPr>
            <w:tcW w:w="1129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Развлечения.</w:t>
            </w:r>
          </w:p>
        </w:tc>
        <w:tc>
          <w:tcPr>
            <w:tcW w:w="5245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«Жизнь-без опасностей»</w:t>
            </w:r>
          </w:p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ind w:left="-84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904F7C" w:rsidRPr="005840F8" w:rsidRDefault="00904F7C" w:rsidP="00F12D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RPr="005840F8" w:rsidTr="00F12DBF">
        <w:tc>
          <w:tcPr>
            <w:tcW w:w="1129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Экскурсии</w:t>
            </w:r>
          </w:p>
        </w:tc>
        <w:tc>
          <w:tcPr>
            <w:tcW w:w="5245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1. По детскому саду с целью ознакомления с запасными выходами, нахождением медицинского кабинета, телефона. Знание номеров телефонов, ознакомление с </w:t>
            </w:r>
            <w:r>
              <w:rPr>
                <w:rFonts w:ascii="Times New Roman" w:hAnsi="Times New Roman"/>
                <w:sz w:val="24"/>
                <w:szCs w:val="24"/>
              </w:rPr>
              <w:t>правилами эвакуации при пожаре;</w:t>
            </w:r>
          </w:p>
        </w:tc>
        <w:tc>
          <w:tcPr>
            <w:tcW w:w="992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</w:tc>
        <w:tc>
          <w:tcPr>
            <w:tcW w:w="1985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 воспитатель</w:t>
            </w:r>
          </w:p>
        </w:tc>
      </w:tr>
      <w:tr w:rsidR="00904F7C" w:rsidRPr="005840F8" w:rsidTr="00F12DBF">
        <w:tc>
          <w:tcPr>
            <w:tcW w:w="1129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Дидактически</w:t>
            </w:r>
            <w:r>
              <w:rPr>
                <w:rFonts w:ascii="Times New Roman" w:hAnsi="Times New Roman"/>
                <w:sz w:val="24"/>
                <w:szCs w:val="24"/>
              </w:rPr>
              <w:t>е игры</w:t>
            </w:r>
          </w:p>
        </w:tc>
        <w:tc>
          <w:tcPr>
            <w:tcW w:w="5245" w:type="dxa"/>
          </w:tcPr>
          <w:p w:rsidR="00904F7C" w:rsidRPr="005840F8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«Опасные предметы на улице и дома», «Если случилась беда» (телефоны спецслужб); «Кому что необходимо для работы», «Символы, спасающие жизнь» и т.д.</w:t>
            </w:r>
          </w:p>
        </w:tc>
        <w:tc>
          <w:tcPr>
            <w:tcW w:w="992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</w:tc>
        <w:tc>
          <w:tcPr>
            <w:tcW w:w="1985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RPr="005840F8" w:rsidTr="00F12DBF">
        <w:tc>
          <w:tcPr>
            <w:tcW w:w="1129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Воспитательная работа</w:t>
            </w:r>
          </w:p>
        </w:tc>
        <w:tc>
          <w:tcPr>
            <w:tcW w:w="5245" w:type="dxa"/>
          </w:tcPr>
          <w:p w:rsidR="00904F7C" w:rsidRPr="005840F8" w:rsidRDefault="00904F7C" w:rsidP="00904F7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«Что необходимо делать при пожаре?»</w:t>
            </w:r>
          </w:p>
          <w:p w:rsidR="00904F7C" w:rsidRPr="005840F8" w:rsidRDefault="00904F7C" w:rsidP="00904F7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беседы о правилах поведения при пожаре;</w:t>
            </w:r>
          </w:p>
          <w:p w:rsidR="00904F7C" w:rsidRPr="005840F8" w:rsidRDefault="00904F7C" w:rsidP="00904F7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Виктор</w:t>
            </w:r>
            <w:r>
              <w:rPr>
                <w:rFonts w:ascii="Times New Roman" w:hAnsi="Times New Roman"/>
                <w:sz w:val="24"/>
                <w:szCs w:val="24"/>
              </w:rPr>
              <w:t>ина: «Знатоки правил пожарной безопасности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>»;</w:t>
            </w:r>
          </w:p>
          <w:p w:rsidR="00904F7C" w:rsidRPr="005840F8" w:rsidRDefault="00904F7C" w:rsidP="00904F7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Итоговая беседа на тему: «С огнём играть опасно – это всем должно быть ясно!»;</w:t>
            </w:r>
          </w:p>
          <w:p w:rsidR="00904F7C" w:rsidRPr="005840F8" w:rsidRDefault="00904F7C" w:rsidP="00904F7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Выполнение творческих заданий с детьми: рисование, аппликация, книжки-малышки, придумывание стихов и загадок.</w:t>
            </w:r>
          </w:p>
        </w:tc>
        <w:tc>
          <w:tcPr>
            <w:tcW w:w="992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985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RPr="005840F8" w:rsidTr="00F12DBF">
        <w:tc>
          <w:tcPr>
            <w:tcW w:w="1129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5245" w:type="dxa"/>
          </w:tcPr>
          <w:p w:rsidR="00904F7C" w:rsidRPr="005840F8" w:rsidRDefault="00904F7C" w:rsidP="00904F7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«Родители и дети»:</w:t>
            </w:r>
          </w:p>
          <w:p w:rsidR="00904F7C" w:rsidRPr="005840F8" w:rsidRDefault="00904F7C" w:rsidP="00904F7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Наличие памяток по ППБ в группах;</w:t>
            </w:r>
          </w:p>
          <w:p w:rsidR="00904F7C" w:rsidRPr="005840F8" w:rsidRDefault="00904F7C" w:rsidP="00904F7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Использование художественной литературы и детских журналов;</w:t>
            </w:r>
          </w:p>
          <w:p w:rsidR="00904F7C" w:rsidRPr="005840F8" w:rsidRDefault="00904F7C" w:rsidP="00904F7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Подборка иллюстраций по данной тематике, просмотр телепередач (дома);</w:t>
            </w:r>
          </w:p>
          <w:p w:rsidR="00904F7C" w:rsidRPr="005840F8" w:rsidRDefault="00904F7C" w:rsidP="00904F7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Проведение игр: «Опасное место в доме», «Если случилась беда», «Один дома…» и т.д.</w:t>
            </w:r>
          </w:p>
        </w:tc>
        <w:tc>
          <w:tcPr>
            <w:tcW w:w="992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Постоянно.</w:t>
            </w:r>
          </w:p>
        </w:tc>
        <w:tc>
          <w:tcPr>
            <w:tcW w:w="1985" w:type="dxa"/>
            <w:vAlign w:val="center"/>
          </w:tcPr>
          <w:p w:rsidR="00904F7C" w:rsidRPr="005840F8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</w:tbl>
    <w:p w:rsidR="00904F7C" w:rsidRDefault="00904F7C" w:rsidP="00F12DBF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DE5BB8" w:rsidRDefault="00DE5BB8" w:rsidP="00F12DBF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DE5BB8" w:rsidRDefault="00DE5BB8" w:rsidP="00F12DBF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DE5BB8" w:rsidRDefault="00DE5BB8" w:rsidP="00F12DBF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F12DBF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lastRenderedPageBreak/>
        <w:t>Приложение №6</w:t>
      </w: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904F7C" w:rsidRPr="005840F8" w:rsidRDefault="00904F7C" w:rsidP="00904F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 xml:space="preserve">                                                                            </w:t>
      </w:r>
      <w:r w:rsidR="00F12DBF">
        <w:rPr>
          <w:rFonts w:ascii="Times New Roman" w:hAnsi="Times New Roman"/>
          <w:spacing w:val="-1"/>
          <w:sz w:val="24"/>
          <w:szCs w:val="24"/>
        </w:rPr>
        <w:t xml:space="preserve">             </w:t>
      </w:r>
      <w:r>
        <w:rPr>
          <w:rFonts w:ascii="Times New Roman" w:hAnsi="Times New Roman"/>
          <w:spacing w:val="-1"/>
          <w:sz w:val="24"/>
          <w:szCs w:val="24"/>
        </w:rPr>
        <w:t xml:space="preserve"> протокол</w:t>
      </w:r>
      <w:r w:rsidR="00F12DBF">
        <w:rPr>
          <w:rFonts w:ascii="Times New Roman" w:hAnsi="Times New Roman"/>
          <w:spacing w:val="-1"/>
          <w:sz w:val="24"/>
          <w:szCs w:val="24"/>
        </w:rPr>
        <w:t>. №</w:t>
      </w:r>
      <w:r w:rsidR="00DE5BB8">
        <w:rPr>
          <w:rFonts w:ascii="Times New Roman" w:hAnsi="Times New Roman"/>
          <w:spacing w:val="-1"/>
          <w:sz w:val="24"/>
          <w:szCs w:val="24"/>
        </w:rPr>
        <w:t xml:space="preserve"> 1 от «29» августа 2025</w:t>
      </w:r>
      <w:r>
        <w:rPr>
          <w:rFonts w:ascii="Times New Roman" w:hAnsi="Times New Roman"/>
          <w:spacing w:val="-1"/>
          <w:sz w:val="24"/>
          <w:szCs w:val="24"/>
        </w:rPr>
        <w:t>г</w:t>
      </w:r>
      <w:r w:rsidR="00184ADE">
        <w:rPr>
          <w:rFonts w:ascii="Times New Roman" w:hAnsi="Times New Roman"/>
          <w:spacing w:val="-1"/>
          <w:sz w:val="24"/>
          <w:szCs w:val="24"/>
        </w:rPr>
        <w:t>.</w:t>
      </w:r>
    </w:p>
    <w:p w:rsidR="00904F7C" w:rsidRPr="005840F8" w:rsidRDefault="00904F7C" w:rsidP="00904F7C">
      <w:pPr>
        <w:jc w:val="center"/>
        <w:rPr>
          <w:rFonts w:ascii="Times New Roman" w:hAnsi="Times New Roman"/>
          <w:b/>
          <w:sz w:val="24"/>
          <w:szCs w:val="24"/>
        </w:rPr>
      </w:pPr>
    </w:p>
    <w:p w:rsidR="00904F7C" w:rsidRPr="00873F8C" w:rsidRDefault="00904F7C" w:rsidP="00904F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73F8C">
        <w:rPr>
          <w:rFonts w:ascii="Times New Roman" w:hAnsi="Times New Roman"/>
          <w:b/>
          <w:sz w:val="24"/>
          <w:szCs w:val="24"/>
        </w:rPr>
        <w:t>Работа с кадрами</w:t>
      </w:r>
    </w:p>
    <w:p w:rsidR="00904F7C" w:rsidRPr="00873F8C" w:rsidRDefault="00904F7C" w:rsidP="00904F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91"/>
        <w:gridCol w:w="1275"/>
        <w:gridCol w:w="1871"/>
      </w:tblGrid>
      <w:tr w:rsidR="00904F7C" w:rsidRPr="00873F8C" w:rsidTr="00904F7C">
        <w:tc>
          <w:tcPr>
            <w:tcW w:w="6091" w:type="dxa"/>
          </w:tcPr>
          <w:p w:rsidR="00904F7C" w:rsidRPr="00873F8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3F8C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275" w:type="dxa"/>
          </w:tcPr>
          <w:p w:rsidR="00904F7C" w:rsidRPr="00873F8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3F8C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1871" w:type="dxa"/>
          </w:tcPr>
          <w:p w:rsidR="00904F7C" w:rsidRPr="00873F8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3F8C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04F7C" w:rsidRPr="00873F8C" w:rsidTr="00904F7C">
        <w:tc>
          <w:tcPr>
            <w:tcW w:w="6091" w:type="dxa"/>
          </w:tcPr>
          <w:p w:rsidR="00904F7C" w:rsidRPr="00873F8C" w:rsidRDefault="00904F7C" w:rsidP="00904F7C">
            <w:pPr>
              <w:pStyle w:val="11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Инструктажи: «Охрана жизни и здоровь</w:t>
            </w:r>
            <w:r>
              <w:rPr>
                <w:rFonts w:ascii="Times New Roman" w:hAnsi="Times New Roman"/>
                <w:sz w:val="24"/>
                <w:szCs w:val="24"/>
              </w:rPr>
              <w:t>я детей», «Антитеррор»</w:t>
            </w:r>
            <w:r w:rsidRPr="00873F8C">
              <w:rPr>
                <w:rFonts w:ascii="Times New Roman" w:hAnsi="Times New Roman"/>
                <w:sz w:val="24"/>
                <w:szCs w:val="24"/>
              </w:rPr>
              <w:t>, «Пожарная безопасность».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Производственное собрание.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Определение тематики самообразования воспитателей на год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Санитарное состояние пищеблока.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Комплектование групп.</w:t>
            </w:r>
          </w:p>
        </w:tc>
        <w:tc>
          <w:tcPr>
            <w:tcW w:w="1275" w:type="dxa"/>
          </w:tcPr>
          <w:p w:rsidR="00904F7C" w:rsidRPr="00873F8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1871" w:type="dxa"/>
          </w:tcPr>
          <w:p w:rsidR="00904F7C" w:rsidRPr="00873F8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зав. МБДОУ</w:t>
            </w:r>
            <w:r>
              <w:rPr>
                <w:rFonts w:ascii="Times New Roman" w:hAnsi="Times New Roman"/>
                <w:sz w:val="24"/>
                <w:szCs w:val="24"/>
              </w:rPr>
              <w:t>, воспитатель</w:t>
            </w:r>
          </w:p>
          <w:p w:rsidR="00904F7C" w:rsidRPr="00873F8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04F7C" w:rsidRPr="00873F8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4F7C" w:rsidRPr="00873F8C" w:rsidTr="00904F7C">
        <w:tc>
          <w:tcPr>
            <w:tcW w:w="6091" w:type="dxa"/>
          </w:tcPr>
          <w:p w:rsidR="00904F7C" w:rsidRPr="00873F8C" w:rsidRDefault="00904F7C" w:rsidP="00904F7C">
            <w:pPr>
              <w:pStyle w:val="11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Подведение итогов обследования здоровья детей.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Планерка «О подготовке и проведении изучения работы с детьми в группах»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Санитарное состояние участков.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Санитарные требования к овощехранилищу.</w:t>
            </w:r>
          </w:p>
          <w:p w:rsidR="00904F7C" w:rsidRPr="00873F8C" w:rsidRDefault="00904F7C" w:rsidP="00904F7C">
            <w:pPr>
              <w:pStyle w:val="11"/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04F7C" w:rsidRPr="00873F8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871" w:type="dxa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Зав.  МБДОУ,</w:t>
            </w:r>
          </w:p>
          <w:p w:rsidR="00904F7C" w:rsidRPr="00873F8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RPr="00873F8C" w:rsidTr="00904F7C">
        <w:tc>
          <w:tcPr>
            <w:tcW w:w="6091" w:type="dxa"/>
          </w:tcPr>
          <w:p w:rsidR="00904F7C" w:rsidRPr="00873F8C" w:rsidRDefault="00904F7C" w:rsidP="00904F7C">
            <w:pPr>
              <w:pStyle w:val="11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Контроль всех участков работы:</w:t>
            </w:r>
          </w:p>
          <w:p w:rsidR="00904F7C" w:rsidRPr="00CD1A6B" w:rsidRDefault="00904F7C" w:rsidP="00904F7C">
            <w:pPr>
              <w:pStyle w:val="11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Заказ и доставка продуктов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Закладка продуктов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Контроль выполнения правил техники безопасности.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Санитарное содержание групповых помещений.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Личная гигиена сотрудников.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Заключение договоров на тепло, электроэнергию</w:t>
            </w:r>
          </w:p>
        </w:tc>
        <w:tc>
          <w:tcPr>
            <w:tcW w:w="1275" w:type="dxa"/>
          </w:tcPr>
          <w:p w:rsidR="00904F7C" w:rsidRPr="00873F8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871" w:type="dxa"/>
          </w:tcPr>
          <w:p w:rsidR="00904F7C" w:rsidRPr="00873F8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зав. МБДОУ</w:t>
            </w:r>
            <w:r>
              <w:rPr>
                <w:rFonts w:ascii="Times New Roman" w:hAnsi="Times New Roman"/>
                <w:sz w:val="24"/>
                <w:szCs w:val="24"/>
              </w:rPr>
              <w:t>, повар</w:t>
            </w:r>
          </w:p>
          <w:p w:rsidR="00904F7C" w:rsidRPr="00873F8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04F7C" w:rsidRPr="00873F8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04F7C" w:rsidRPr="00873F8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04F7C" w:rsidRPr="00873F8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4F7C" w:rsidRPr="00873F8C" w:rsidTr="00904F7C">
        <w:tc>
          <w:tcPr>
            <w:tcW w:w="6091" w:type="dxa"/>
          </w:tcPr>
          <w:p w:rsidR="00904F7C" w:rsidRPr="00873F8C" w:rsidRDefault="00904F7C" w:rsidP="00904F7C">
            <w:pPr>
              <w:pStyle w:val="11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Профилактика гриппа, ОРЗ.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Воздушный режим, режим проветривания групп.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Приобретение лекарственных средств, витаминов.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Подготовка к новогодним утренникам.</w:t>
            </w:r>
          </w:p>
        </w:tc>
        <w:tc>
          <w:tcPr>
            <w:tcW w:w="1275" w:type="dxa"/>
          </w:tcPr>
          <w:p w:rsidR="00904F7C" w:rsidRPr="00873F8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871" w:type="dxa"/>
          </w:tcPr>
          <w:p w:rsidR="00904F7C" w:rsidRPr="00873F8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зав. МБДОУ</w:t>
            </w:r>
            <w:r>
              <w:rPr>
                <w:rFonts w:ascii="Times New Roman" w:hAnsi="Times New Roman"/>
                <w:sz w:val="24"/>
                <w:szCs w:val="24"/>
              </w:rPr>
              <w:t>. фельдшер ФАП, воспитатель</w:t>
            </w:r>
          </w:p>
        </w:tc>
      </w:tr>
      <w:tr w:rsidR="00904F7C" w:rsidRPr="00873F8C" w:rsidTr="00904F7C">
        <w:tc>
          <w:tcPr>
            <w:tcW w:w="6091" w:type="dxa"/>
          </w:tcPr>
          <w:p w:rsidR="00904F7C" w:rsidRPr="00873F8C" w:rsidRDefault="00904F7C" w:rsidP="00904F7C">
            <w:pPr>
              <w:pStyle w:val="11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Анализ блока «Здоровье» (заболеваемость, дни функционирования, закаливание)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Физкультурно-оздоровительная работа.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Соблюдение правил ТБ, инструкций по охране жизни и здоровья детей.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Состояние питания в МБДОУ.</w:t>
            </w:r>
          </w:p>
        </w:tc>
        <w:tc>
          <w:tcPr>
            <w:tcW w:w="1275" w:type="dxa"/>
          </w:tcPr>
          <w:p w:rsidR="00904F7C" w:rsidRPr="00873F8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871" w:type="dxa"/>
          </w:tcPr>
          <w:p w:rsidR="00904F7C" w:rsidRPr="00873F8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04F7C" w:rsidRPr="00873F8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зав. МБДОУ</w:t>
            </w:r>
            <w:r>
              <w:rPr>
                <w:rFonts w:ascii="Times New Roman" w:hAnsi="Times New Roman"/>
                <w:sz w:val="24"/>
                <w:szCs w:val="24"/>
              </w:rPr>
              <w:t>, воспитатель, повар</w:t>
            </w:r>
          </w:p>
          <w:p w:rsidR="00904F7C" w:rsidRPr="00873F8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4F7C" w:rsidRPr="00873F8C" w:rsidTr="00904F7C">
        <w:tc>
          <w:tcPr>
            <w:tcW w:w="6091" w:type="dxa"/>
          </w:tcPr>
          <w:p w:rsidR="00904F7C" w:rsidRPr="00873F8C" w:rsidRDefault="00904F7C" w:rsidP="00904F7C">
            <w:pPr>
              <w:pStyle w:val="11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Сохранность овощей, заложенных в овощехранилище.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Профилактические прививки.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Правила складирования и хранения мягкого инвентаря.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Санитарные требования к пищевым продуктам, их перевозке и хранению.</w:t>
            </w:r>
          </w:p>
        </w:tc>
        <w:tc>
          <w:tcPr>
            <w:tcW w:w="1275" w:type="dxa"/>
          </w:tcPr>
          <w:p w:rsidR="00904F7C" w:rsidRPr="00873F8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871" w:type="dxa"/>
          </w:tcPr>
          <w:p w:rsidR="00904F7C" w:rsidRPr="00873F8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1A6B">
              <w:rPr>
                <w:rFonts w:ascii="Times New Roman" w:hAnsi="Times New Roman"/>
                <w:sz w:val="24"/>
                <w:szCs w:val="24"/>
              </w:rPr>
              <w:t>зав. МБДОУ, воспитатель, повар</w:t>
            </w:r>
          </w:p>
        </w:tc>
      </w:tr>
      <w:tr w:rsidR="00904F7C" w:rsidRPr="00873F8C" w:rsidTr="00904F7C">
        <w:tc>
          <w:tcPr>
            <w:tcW w:w="6091" w:type="dxa"/>
          </w:tcPr>
          <w:p w:rsidR="00904F7C" w:rsidRPr="00873F8C" w:rsidRDefault="00904F7C" w:rsidP="00904F7C">
            <w:pPr>
              <w:pStyle w:val="11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Сохранность имущества и санитарное состояние помещений.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Производственное собрание сотрудников.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Планирование хозяйственных работ.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Обработка емкостей, посуды.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Санитарное состояние участков</w:t>
            </w:r>
          </w:p>
        </w:tc>
        <w:tc>
          <w:tcPr>
            <w:tcW w:w="1275" w:type="dxa"/>
          </w:tcPr>
          <w:p w:rsidR="00904F7C" w:rsidRPr="00873F8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871" w:type="dxa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зав. МБДОУ, воспитатель, </w:t>
            </w:r>
          </w:p>
          <w:p w:rsidR="00904F7C" w:rsidRPr="00873F8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мл. воспитатели</w:t>
            </w:r>
          </w:p>
        </w:tc>
      </w:tr>
      <w:tr w:rsidR="00904F7C" w:rsidRPr="00873F8C" w:rsidTr="00904F7C">
        <w:tc>
          <w:tcPr>
            <w:tcW w:w="6091" w:type="dxa"/>
          </w:tcPr>
          <w:p w:rsidR="00904F7C" w:rsidRPr="00873F8C" w:rsidRDefault="00904F7C" w:rsidP="00904F7C">
            <w:pPr>
              <w:pStyle w:val="11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lastRenderedPageBreak/>
              <w:t>Субботник по уборке территории.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Прохождение медосмотра сотрудниками.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Приобретение хозяйственного инвентаря.</w:t>
            </w:r>
          </w:p>
          <w:p w:rsidR="00904F7C" w:rsidRPr="00873F8C" w:rsidRDefault="00904F7C" w:rsidP="00904F7C">
            <w:pPr>
              <w:pStyle w:val="1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04F7C" w:rsidRPr="00873F8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Апрель-май</w:t>
            </w:r>
          </w:p>
          <w:p w:rsidR="00904F7C" w:rsidRPr="00873F8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904F7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зав. МБДОУ, воспитатель,</w:t>
            </w:r>
          </w:p>
          <w:p w:rsidR="00904F7C" w:rsidRPr="00873F8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мл. воспитатели</w:t>
            </w:r>
          </w:p>
          <w:p w:rsidR="00904F7C" w:rsidRPr="00873F8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4F7C" w:rsidRPr="00873F8C" w:rsidTr="00904F7C">
        <w:tc>
          <w:tcPr>
            <w:tcW w:w="6091" w:type="dxa"/>
          </w:tcPr>
          <w:p w:rsidR="00904F7C" w:rsidRPr="00873F8C" w:rsidRDefault="00904F7C" w:rsidP="00904F7C">
            <w:pPr>
              <w:pStyle w:val="11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Питьевой режим.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Работа на участке.</w:t>
            </w:r>
          </w:p>
          <w:p w:rsidR="00904F7C" w:rsidRPr="00873F8C" w:rsidRDefault="00904F7C" w:rsidP="00904F7C">
            <w:pPr>
              <w:pStyle w:val="11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Подготовка к летнему оздоровительному сезону.</w:t>
            </w:r>
          </w:p>
        </w:tc>
        <w:tc>
          <w:tcPr>
            <w:tcW w:w="1275" w:type="dxa"/>
          </w:tcPr>
          <w:p w:rsidR="00904F7C" w:rsidRPr="00873F8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 xml:space="preserve"> В течение года</w:t>
            </w:r>
          </w:p>
          <w:p w:rsidR="00904F7C" w:rsidRPr="00873F8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871" w:type="dxa"/>
          </w:tcPr>
          <w:p w:rsidR="00904F7C" w:rsidRPr="00873F8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04F7C" w:rsidRPr="00873F8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4F7C" w:rsidRPr="00873F8C" w:rsidTr="00904F7C">
        <w:tc>
          <w:tcPr>
            <w:tcW w:w="6091" w:type="dxa"/>
          </w:tcPr>
          <w:p w:rsidR="00904F7C" w:rsidRPr="00873F8C" w:rsidRDefault="00904F7C" w:rsidP="00904F7C">
            <w:pPr>
              <w:numPr>
                <w:ilvl w:val="0"/>
                <w:numId w:val="19"/>
              </w:num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Проведение мероприятий по охране труд</w:t>
            </w:r>
            <w:r>
              <w:rPr>
                <w:rFonts w:ascii="Times New Roman" w:hAnsi="Times New Roman"/>
                <w:sz w:val="24"/>
                <w:szCs w:val="24"/>
              </w:rPr>
              <w:t>а и технике безопасности:</w:t>
            </w:r>
            <w:r w:rsidRPr="00873F8C">
              <w:rPr>
                <w:rFonts w:ascii="Times New Roman" w:hAnsi="Times New Roman"/>
                <w:sz w:val="24"/>
                <w:szCs w:val="24"/>
              </w:rPr>
              <w:t xml:space="preserve"> - замера сопротивления изоляции оборудования                                                                      - </w:t>
            </w:r>
            <w:proofErr w:type="spellStart"/>
            <w:r w:rsidRPr="00873F8C">
              <w:rPr>
                <w:rFonts w:ascii="Times New Roman" w:hAnsi="Times New Roman"/>
                <w:sz w:val="24"/>
                <w:szCs w:val="24"/>
              </w:rPr>
              <w:t>опрессовка</w:t>
            </w:r>
            <w:proofErr w:type="spellEnd"/>
            <w:r w:rsidRPr="00873F8C">
              <w:rPr>
                <w:rFonts w:ascii="Times New Roman" w:hAnsi="Times New Roman"/>
                <w:sz w:val="24"/>
                <w:szCs w:val="24"/>
              </w:rPr>
              <w:t xml:space="preserve"> теплового узла</w:t>
            </w:r>
          </w:p>
          <w:p w:rsidR="00904F7C" w:rsidRPr="00873F8C" w:rsidRDefault="00904F7C" w:rsidP="00904F7C">
            <w:pPr>
              <w:numPr>
                <w:ilvl w:val="0"/>
                <w:numId w:val="19"/>
              </w:numPr>
              <w:tabs>
                <w:tab w:val="clear" w:pos="720"/>
                <w:tab w:val="num" w:pos="360"/>
              </w:tabs>
              <w:spacing w:before="100" w:beforeAutospacing="1" w:after="0" w:line="240" w:lineRule="auto"/>
              <w:ind w:left="360" w:firstLine="0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 xml:space="preserve">Заготовка овощей на зиму. </w:t>
            </w:r>
          </w:p>
          <w:p w:rsidR="00904F7C" w:rsidRPr="00873F8C" w:rsidRDefault="00904F7C" w:rsidP="00904F7C">
            <w:pPr>
              <w:numPr>
                <w:ilvl w:val="0"/>
                <w:numId w:val="19"/>
              </w:numPr>
              <w:tabs>
                <w:tab w:val="clear" w:pos="720"/>
                <w:tab w:val="num" w:pos="360"/>
              </w:tabs>
              <w:spacing w:before="100" w:beforeAutospacing="1" w:after="0" w:line="240" w:lineRule="auto"/>
              <w:ind w:left="360" w:firstLine="0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 xml:space="preserve">Покраска малых </w:t>
            </w:r>
            <w:proofErr w:type="gramStart"/>
            <w:r w:rsidRPr="00873F8C">
              <w:rPr>
                <w:rFonts w:ascii="Times New Roman" w:hAnsi="Times New Roman"/>
                <w:sz w:val="24"/>
                <w:szCs w:val="24"/>
              </w:rPr>
              <w:t>игровых  конструкций</w:t>
            </w:r>
            <w:proofErr w:type="gramEnd"/>
            <w:r w:rsidRPr="00873F8C">
              <w:rPr>
                <w:rFonts w:ascii="Times New Roman" w:hAnsi="Times New Roman"/>
                <w:sz w:val="24"/>
                <w:szCs w:val="24"/>
              </w:rPr>
              <w:t xml:space="preserve">  на  участках. </w:t>
            </w:r>
          </w:p>
          <w:p w:rsidR="00904F7C" w:rsidRPr="00873F8C" w:rsidRDefault="00904F7C" w:rsidP="00904F7C">
            <w:pPr>
              <w:numPr>
                <w:ilvl w:val="0"/>
                <w:numId w:val="19"/>
              </w:numPr>
              <w:tabs>
                <w:tab w:val="clear" w:pos="720"/>
                <w:tab w:val="num" w:pos="360"/>
              </w:tabs>
              <w:spacing w:before="100" w:beforeAutospacing="1" w:after="0" w:line="240" w:lineRule="auto"/>
              <w:ind w:left="360" w:firstLine="0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color w:val="000000"/>
                <w:sz w:val="24"/>
                <w:szCs w:val="24"/>
              </w:rPr>
              <w:t>Подобрать мебель по ростовым показателям</w:t>
            </w:r>
            <w:r w:rsidRPr="00873F8C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</w:t>
            </w:r>
          </w:p>
        </w:tc>
        <w:tc>
          <w:tcPr>
            <w:tcW w:w="1275" w:type="dxa"/>
          </w:tcPr>
          <w:p w:rsidR="00904F7C" w:rsidRPr="00873F8C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F8C">
              <w:rPr>
                <w:rFonts w:ascii="Times New Roman" w:hAnsi="Times New Roman"/>
                <w:sz w:val="24"/>
                <w:szCs w:val="24"/>
              </w:rPr>
              <w:t>Июнь-август</w:t>
            </w:r>
          </w:p>
        </w:tc>
        <w:tc>
          <w:tcPr>
            <w:tcW w:w="1871" w:type="dxa"/>
          </w:tcPr>
          <w:p w:rsidR="00904F7C" w:rsidRPr="00733A54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3A54">
              <w:rPr>
                <w:rFonts w:ascii="Times New Roman" w:hAnsi="Times New Roman"/>
                <w:sz w:val="24"/>
                <w:szCs w:val="24"/>
              </w:rPr>
              <w:t>зав. МБДОУ, воспитатель,</w:t>
            </w:r>
          </w:p>
          <w:p w:rsidR="00904F7C" w:rsidRPr="00873F8C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3A54">
              <w:rPr>
                <w:rFonts w:ascii="Times New Roman" w:hAnsi="Times New Roman"/>
                <w:sz w:val="24"/>
                <w:szCs w:val="24"/>
              </w:rPr>
              <w:t>мл. воспитатели</w:t>
            </w:r>
          </w:p>
        </w:tc>
      </w:tr>
    </w:tbl>
    <w:p w:rsidR="00904F7C" w:rsidRPr="00873F8C" w:rsidRDefault="00904F7C" w:rsidP="00904F7C">
      <w:pPr>
        <w:pStyle w:val="a3"/>
        <w:shd w:val="clear" w:color="auto" w:fill="FFFFFF"/>
        <w:spacing w:after="0" w:afterAutospacing="0"/>
      </w:pPr>
      <w:r w:rsidRPr="00873F8C">
        <w:t xml:space="preserve">                                                                                                                  </w:t>
      </w: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F12DBF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F12DBF" w:rsidRDefault="00F12DBF" w:rsidP="00F12DBF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F12DBF" w:rsidRDefault="00F12DBF" w:rsidP="00F12DBF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DE5BB8" w:rsidRDefault="00DE5BB8" w:rsidP="00F12DBF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DE5BB8" w:rsidRDefault="00DE5BB8" w:rsidP="00F12DBF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DE5BB8" w:rsidRDefault="00DE5BB8" w:rsidP="00F12DBF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DE5BB8" w:rsidRDefault="00DE5BB8" w:rsidP="00F12DBF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DE5BB8" w:rsidRDefault="00DE5BB8" w:rsidP="00F12DBF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F12DBF" w:rsidRDefault="00F12DBF" w:rsidP="00F12DBF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lastRenderedPageBreak/>
        <w:t>Приложение №8</w:t>
      </w:r>
    </w:p>
    <w:p w:rsidR="00904F7C" w:rsidRDefault="00904F7C" w:rsidP="00904F7C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904F7C" w:rsidRDefault="00184ADE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proofErr w:type="gramStart"/>
      <w:r>
        <w:rPr>
          <w:rFonts w:ascii="Times New Roman" w:hAnsi="Times New Roman"/>
          <w:spacing w:val="-1"/>
          <w:sz w:val="24"/>
          <w:szCs w:val="24"/>
        </w:rPr>
        <w:t>пр</w:t>
      </w:r>
      <w:r w:rsidR="00DE5BB8">
        <w:rPr>
          <w:rFonts w:ascii="Times New Roman" w:hAnsi="Times New Roman"/>
          <w:spacing w:val="-1"/>
          <w:sz w:val="24"/>
          <w:szCs w:val="24"/>
        </w:rPr>
        <w:t>отокол  №</w:t>
      </w:r>
      <w:proofErr w:type="gramEnd"/>
      <w:r w:rsidR="00DE5BB8">
        <w:rPr>
          <w:rFonts w:ascii="Times New Roman" w:hAnsi="Times New Roman"/>
          <w:spacing w:val="-1"/>
          <w:sz w:val="24"/>
          <w:szCs w:val="24"/>
        </w:rPr>
        <w:t xml:space="preserve"> 1 от «29» августа 2025</w:t>
      </w:r>
      <w:r w:rsidR="00904F7C">
        <w:rPr>
          <w:rFonts w:ascii="Times New Roman" w:hAnsi="Times New Roman"/>
          <w:spacing w:val="-1"/>
          <w:sz w:val="24"/>
          <w:szCs w:val="24"/>
        </w:rPr>
        <w:t>г</w:t>
      </w:r>
      <w:r w:rsidR="00F12DBF">
        <w:rPr>
          <w:rFonts w:ascii="Times New Roman" w:hAnsi="Times New Roman"/>
          <w:spacing w:val="-1"/>
          <w:sz w:val="24"/>
          <w:szCs w:val="24"/>
        </w:rPr>
        <w:t>.</w:t>
      </w:r>
    </w:p>
    <w:p w:rsidR="00904F7C" w:rsidRPr="007C44BE" w:rsidRDefault="00904F7C" w:rsidP="00904F7C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tabs>
          <w:tab w:val="left" w:pos="482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План </w:t>
      </w:r>
      <w:r w:rsidR="00184ADE">
        <w:rPr>
          <w:rFonts w:ascii="Times New Roman" w:hAnsi="Times New Roman"/>
          <w:b/>
          <w:sz w:val="24"/>
          <w:szCs w:val="24"/>
        </w:rPr>
        <w:t xml:space="preserve">праздников и </w:t>
      </w:r>
      <w:r w:rsidR="00DE5BB8">
        <w:rPr>
          <w:rFonts w:ascii="Times New Roman" w:hAnsi="Times New Roman"/>
          <w:b/>
          <w:sz w:val="24"/>
          <w:szCs w:val="24"/>
        </w:rPr>
        <w:t>развлечений на 2025 – 2026</w:t>
      </w:r>
      <w:bookmarkStart w:id="0" w:name="_GoBack"/>
      <w:bookmarkEnd w:id="0"/>
      <w:r w:rsidR="00C71F4D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учебный год</w:t>
      </w:r>
    </w:p>
    <w:p w:rsidR="00904F7C" w:rsidRDefault="00904F7C" w:rsidP="00904F7C">
      <w:pPr>
        <w:tabs>
          <w:tab w:val="left" w:pos="482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3827"/>
        <w:gridCol w:w="4536"/>
      </w:tblGrid>
      <w:tr w:rsidR="00904F7C" w:rsidTr="00904F7C">
        <w:tc>
          <w:tcPr>
            <w:tcW w:w="1951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3827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4F9E">
              <w:rPr>
                <w:rFonts w:ascii="Times New Roman" w:hAnsi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4536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4F9E">
              <w:rPr>
                <w:rFonts w:ascii="Times New Roman" w:hAnsi="Times New Roman"/>
                <w:b/>
                <w:sz w:val="24"/>
                <w:szCs w:val="24"/>
              </w:rPr>
              <w:t xml:space="preserve">Возраст </w:t>
            </w:r>
          </w:p>
        </w:tc>
      </w:tr>
      <w:tr w:rsidR="00904F7C" w:rsidTr="00904F7C">
        <w:tc>
          <w:tcPr>
            <w:tcW w:w="1951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4F9E">
              <w:rPr>
                <w:rFonts w:ascii="Times New Roman" w:hAnsi="Times New Roman"/>
                <w:b/>
                <w:sz w:val="24"/>
                <w:szCs w:val="24"/>
              </w:rPr>
              <w:t xml:space="preserve">Сентябрь </w:t>
            </w:r>
          </w:p>
        </w:tc>
        <w:tc>
          <w:tcPr>
            <w:tcW w:w="3827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F9E">
              <w:rPr>
                <w:rFonts w:ascii="Times New Roman" w:hAnsi="Times New Roman"/>
                <w:sz w:val="24"/>
                <w:szCs w:val="24"/>
              </w:rPr>
              <w:t>«День знаний»</w:t>
            </w:r>
          </w:p>
          <w:p w:rsidR="00904F7C" w:rsidRPr="00CF4F9E" w:rsidRDefault="0088099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День </w:t>
            </w:r>
            <w:r w:rsidR="00904F7C" w:rsidRPr="00CF4F9E">
              <w:rPr>
                <w:rFonts w:ascii="Times New Roman" w:hAnsi="Times New Roman"/>
                <w:sz w:val="24"/>
                <w:szCs w:val="24"/>
              </w:rPr>
              <w:t xml:space="preserve"> ПДД</w:t>
            </w:r>
            <w:proofErr w:type="gramEnd"/>
            <w:r w:rsidR="00904F7C" w:rsidRPr="00CF4F9E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904F7C" w:rsidRPr="00CF4F9E" w:rsidRDefault="007E254D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</w:p>
        </w:tc>
        <w:tc>
          <w:tcPr>
            <w:tcW w:w="4536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Tr="00904F7C">
        <w:tc>
          <w:tcPr>
            <w:tcW w:w="1951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4F9E">
              <w:rPr>
                <w:rFonts w:ascii="Times New Roman" w:hAnsi="Times New Roman"/>
                <w:b/>
                <w:sz w:val="24"/>
                <w:szCs w:val="24"/>
              </w:rPr>
              <w:t xml:space="preserve">Октябрь </w:t>
            </w:r>
          </w:p>
        </w:tc>
        <w:tc>
          <w:tcPr>
            <w:tcW w:w="3827" w:type="dxa"/>
            <w:shd w:val="clear" w:color="auto" w:fill="auto"/>
          </w:tcPr>
          <w:p w:rsidR="00904F7C" w:rsidRPr="00CF4F9E" w:rsidRDefault="00CF795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Осение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краски</w:t>
            </w:r>
            <w:r w:rsidR="00904F7C" w:rsidRPr="00CF4F9E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904F7C" w:rsidRPr="00CF4F9E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F9E">
              <w:rPr>
                <w:rFonts w:ascii="Times New Roman" w:hAnsi="Times New Roman"/>
                <w:sz w:val="24"/>
                <w:szCs w:val="24"/>
              </w:rPr>
              <w:t>«День Учителя»</w:t>
            </w:r>
          </w:p>
          <w:p w:rsidR="00904F7C" w:rsidRPr="00CF4F9E" w:rsidRDefault="0088099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«День пожилых</w:t>
            </w:r>
            <w:r w:rsidR="00904F7C" w:rsidRPr="00CF4F9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3A54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904F7C" w:rsidTr="00904F7C">
        <w:tc>
          <w:tcPr>
            <w:tcW w:w="1951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4F9E">
              <w:rPr>
                <w:rFonts w:ascii="Times New Roman" w:hAnsi="Times New Roman"/>
                <w:b/>
                <w:sz w:val="24"/>
                <w:szCs w:val="24"/>
              </w:rPr>
              <w:t xml:space="preserve">Ноябрь </w:t>
            </w:r>
          </w:p>
        </w:tc>
        <w:tc>
          <w:tcPr>
            <w:tcW w:w="3827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F9E">
              <w:rPr>
                <w:rFonts w:ascii="Times New Roman" w:hAnsi="Times New Roman"/>
                <w:sz w:val="24"/>
                <w:szCs w:val="24"/>
              </w:rPr>
              <w:t>«День Матери»</w:t>
            </w:r>
          </w:p>
          <w:p w:rsidR="00904F7C" w:rsidRPr="00CF4F9E" w:rsidRDefault="0088099C" w:rsidP="00904F7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«В гостях у Буратино</w:t>
            </w:r>
            <w:r w:rsidR="00904F7C" w:rsidRPr="00CF4F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» </w:t>
            </w:r>
          </w:p>
          <w:p w:rsidR="00904F7C" w:rsidRPr="00CF4F9E" w:rsidRDefault="0088099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«Колобок</w:t>
            </w:r>
            <w:r w:rsidR="00904F7C" w:rsidRPr="00CF4F9E">
              <w:rPr>
                <w:rFonts w:ascii="Times New Roman" w:hAnsi="Times New Roman"/>
                <w:color w:val="000000"/>
                <w:sz w:val="24"/>
                <w:szCs w:val="24"/>
              </w:rPr>
              <w:t>» (теневой театр)</w:t>
            </w:r>
          </w:p>
          <w:p w:rsidR="00904F7C" w:rsidRPr="00CF4F9E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F9E">
              <w:rPr>
                <w:rFonts w:ascii="Times New Roman" w:hAnsi="Times New Roman"/>
                <w:sz w:val="24"/>
                <w:szCs w:val="24"/>
              </w:rPr>
              <w:t xml:space="preserve"> «Мои любимые сказки» </w:t>
            </w:r>
            <w:proofErr w:type="spellStart"/>
            <w:r w:rsidRPr="00CF4F9E">
              <w:rPr>
                <w:rFonts w:ascii="Times New Roman" w:hAnsi="Times New Roman"/>
                <w:sz w:val="24"/>
                <w:szCs w:val="24"/>
              </w:rPr>
              <w:t>кук.театр</w:t>
            </w:r>
            <w:proofErr w:type="spellEnd"/>
            <w:r w:rsidRPr="00CF4F9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3A5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Tr="00904F7C">
        <w:tc>
          <w:tcPr>
            <w:tcW w:w="1951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4F9E">
              <w:rPr>
                <w:rFonts w:ascii="Times New Roman" w:hAnsi="Times New Roman"/>
                <w:b/>
                <w:sz w:val="24"/>
                <w:szCs w:val="24"/>
              </w:rPr>
              <w:t xml:space="preserve">Декабрь </w:t>
            </w:r>
          </w:p>
        </w:tc>
        <w:tc>
          <w:tcPr>
            <w:tcW w:w="3827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Новогодний утренник</w:t>
            </w:r>
          </w:p>
        </w:tc>
        <w:tc>
          <w:tcPr>
            <w:tcW w:w="4536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3A5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Tr="00904F7C">
        <w:tc>
          <w:tcPr>
            <w:tcW w:w="1951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4F9E">
              <w:rPr>
                <w:rFonts w:ascii="Times New Roman" w:hAnsi="Times New Roman"/>
                <w:b/>
                <w:sz w:val="24"/>
                <w:szCs w:val="24"/>
              </w:rPr>
              <w:t xml:space="preserve">Январь </w:t>
            </w:r>
          </w:p>
        </w:tc>
        <w:tc>
          <w:tcPr>
            <w:tcW w:w="3827" w:type="dxa"/>
            <w:shd w:val="clear" w:color="auto" w:fill="auto"/>
          </w:tcPr>
          <w:p w:rsidR="00904F7C" w:rsidRPr="00CF4F9E" w:rsidRDefault="007E254D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«Зимние забавы</w:t>
            </w:r>
            <w:r w:rsidR="00904F7C" w:rsidRPr="00CF4F9E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904F7C" w:rsidRPr="00CF4F9E" w:rsidRDefault="007E254D" w:rsidP="007E254D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«Курочка ряба</w:t>
            </w:r>
            <w:r w:rsidR="00904F7C" w:rsidRPr="00CF4F9E">
              <w:rPr>
                <w:rFonts w:ascii="Times New Roman" w:hAnsi="Times New Roman"/>
                <w:color w:val="000000"/>
                <w:sz w:val="24"/>
                <w:szCs w:val="24"/>
              </w:rPr>
              <w:t>» (кукольный театр)</w:t>
            </w:r>
          </w:p>
          <w:p w:rsidR="00904F7C" w:rsidRPr="00CF4F9E" w:rsidRDefault="00CF795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«Детский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сад»(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пальчиковый театр)</w:t>
            </w:r>
          </w:p>
          <w:p w:rsidR="00904F7C" w:rsidRPr="00CF4F9E" w:rsidRDefault="007E254D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 гости к Буратино</w:t>
            </w:r>
            <w:r w:rsidR="00904F7C" w:rsidRPr="00CF4F9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3A5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Tr="00904F7C">
        <w:trPr>
          <w:trHeight w:val="956"/>
        </w:trPr>
        <w:tc>
          <w:tcPr>
            <w:tcW w:w="1951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4F9E">
              <w:rPr>
                <w:rFonts w:ascii="Times New Roman" w:hAnsi="Times New Roman"/>
                <w:b/>
                <w:sz w:val="24"/>
                <w:szCs w:val="24"/>
              </w:rPr>
              <w:t xml:space="preserve">Февраль </w:t>
            </w:r>
          </w:p>
        </w:tc>
        <w:tc>
          <w:tcPr>
            <w:tcW w:w="3827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F4F9E">
              <w:rPr>
                <w:rFonts w:ascii="Times New Roman" w:hAnsi="Times New Roman"/>
                <w:sz w:val="24"/>
                <w:szCs w:val="24"/>
              </w:rPr>
              <w:t>«Международный день языка»</w:t>
            </w:r>
          </w:p>
          <w:p w:rsidR="00904F7C" w:rsidRPr="00CF4F9E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F9E">
              <w:rPr>
                <w:rFonts w:ascii="Times New Roman" w:hAnsi="Times New Roman"/>
                <w:sz w:val="24"/>
                <w:szCs w:val="24"/>
              </w:rPr>
              <w:t>«День защитника Отечества»</w:t>
            </w:r>
          </w:p>
          <w:p w:rsidR="00904F7C" w:rsidRPr="00CF4F9E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F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CF4F9E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Масленица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3A5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Tr="00904F7C">
        <w:tc>
          <w:tcPr>
            <w:tcW w:w="1951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4F9E">
              <w:rPr>
                <w:rFonts w:ascii="Times New Roman" w:hAnsi="Times New Roman"/>
                <w:b/>
                <w:sz w:val="24"/>
                <w:szCs w:val="24"/>
              </w:rPr>
              <w:t xml:space="preserve">Март </w:t>
            </w:r>
          </w:p>
        </w:tc>
        <w:tc>
          <w:tcPr>
            <w:tcW w:w="3827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F4F9E">
              <w:rPr>
                <w:rFonts w:ascii="Times New Roman" w:hAnsi="Times New Roman"/>
                <w:sz w:val="24"/>
                <w:szCs w:val="24"/>
              </w:rPr>
              <w:t>«Международный день 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F4F9E"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>арта»</w:t>
            </w:r>
            <w:r w:rsidRPr="00CF4F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F4F9E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="007E254D">
              <w:rPr>
                <w:rFonts w:ascii="Times New Roman" w:hAnsi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/>
                <w:sz w:val="24"/>
                <w:szCs w:val="24"/>
              </w:rPr>
              <w:t>оводы зимы</w:t>
            </w:r>
            <w:r w:rsidRPr="00CF4F9E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  <w:p w:rsidR="00904F7C" w:rsidRPr="00CF4F9E" w:rsidRDefault="007E254D" w:rsidP="00904F7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Загадушки</w:t>
            </w:r>
            <w:proofErr w:type="spellEnd"/>
            <w:r w:rsidR="00904F7C" w:rsidRPr="00CF4F9E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536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3A5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Tr="00904F7C">
        <w:trPr>
          <w:trHeight w:val="936"/>
        </w:trPr>
        <w:tc>
          <w:tcPr>
            <w:tcW w:w="1951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4F9E">
              <w:rPr>
                <w:rFonts w:ascii="Times New Roman" w:hAnsi="Times New Roman"/>
                <w:b/>
                <w:sz w:val="24"/>
                <w:szCs w:val="24"/>
              </w:rPr>
              <w:t xml:space="preserve">Апрель </w:t>
            </w:r>
          </w:p>
          <w:p w:rsidR="00904F7C" w:rsidRPr="00CF4F9E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04F7C" w:rsidRPr="00CF4F9E" w:rsidRDefault="00904F7C" w:rsidP="00904F7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«День смеха»,</w:t>
            </w:r>
          </w:p>
          <w:p w:rsidR="00904F7C" w:rsidRPr="00CF4F9E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F9E">
              <w:rPr>
                <w:rFonts w:ascii="Times New Roman" w:hAnsi="Times New Roman"/>
                <w:sz w:val="24"/>
                <w:szCs w:val="24"/>
              </w:rPr>
              <w:t>«День Земли»</w:t>
            </w:r>
          </w:p>
          <w:p w:rsidR="00904F7C" w:rsidRPr="00CF4F9E" w:rsidRDefault="007E254D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Мультяшка</w:t>
            </w:r>
            <w:proofErr w:type="spellEnd"/>
            <w:r w:rsidR="00904F7C" w:rsidRPr="00CF4F9E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536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3A5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4F7C" w:rsidTr="00904F7C">
        <w:trPr>
          <w:trHeight w:val="1262"/>
        </w:trPr>
        <w:tc>
          <w:tcPr>
            <w:tcW w:w="1951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4F9E">
              <w:rPr>
                <w:rFonts w:ascii="Times New Roman" w:hAnsi="Times New Roman"/>
                <w:b/>
                <w:sz w:val="24"/>
                <w:szCs w:val="24"/>
              </w:rPr>
              <w:t xml:space="preserve">Май </w:t>
            </w:r>
          </w:p>
        </w:tc>
        <w:tc>
          <w:tcPr>
            <w:tcW w:w="3827" w:type="dxa"/>
            <w:shd w:val="clear" w:color="auto" w:fill="auto"/>
          </w:tcPr>
          <w:p w:rsidR="00904F7C" w:rsidRPr="00CF4F9E" w:rsidRDefault="0088099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«День Победы»</w:t>
            </w:r>
          </w:p>
          <w:p w:rsidR="00904F7C" w:rsidRPr="00CF4F9E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F9E">
              <w:rPr>
                <w:rFonts w:ascii="Times New Roman" w:hAnsi="Times New Roman"/>
                <w:sz w:val="24"/>
                <w:szCs w:val="24"/>
              </w:rPr>
              <w:t>«День Семьи»</w:t>
            </w:r>
          </w:p>
          <w:p w:rsidR="00904F7C" w:rsidRPr="00CF4F9E" w:rsidRDefault="007E254D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«Волшебная музыка</w:t>
            </w:r>
            <w:r w:rsidR="00904F7C" w:rsidRPr="00CF4F9E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904F7C" w:rsidRPr="00CF4F9E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04F7C" w:rsidRPr="00CF4F9E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904F7C" w:rsidRPr="00CF4F9E" w:rsidRDefault="00904F7C" w:rsidP="009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3A5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</w:tbl>
    <w:p w:rsidR="00904F7C" w:rsidRDefault="00904F7C" w:rsidP="00904F7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04F7C" w:rsidRDefault="00904F7C" w:rsidP="00904F7C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904F7C" w:rsidRDefault="00904F7C" w:rsidP="00904F7C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904F7C" w:rsidRDefault="00904F7C" w:rsidP="00904F7C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904F7C" w:rsidRDefault="00904F7C" w:rsidP="00904F7C">
      <w:pPr>
        <w:spacing w:after="0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04F7C" w:rsidRDefault="00904F7C" w:rsidP="00904F7C">
      <w:pPr>
        <w:spacing w:after="0"/>
        <w:rPr>
          <w:rFonts w:ascii="Times New Roman" w:hAnsi="Times New Roman"/>
          <w:sz w:val="24"/>
          <w:szCs w:val="24"/>
        </w:rPr>
      </w:pPr>
    </w:p>
    <w:p w:rsidR="00904F7C" w:rsidRDefault="00904F7C" w:rsidP="00904F7C">
      <w:pPr>
        <w:spacing w:after="0"/>
        <w:rPr>
          <w:rFonts w:ascii="Times New Roman" w:hAnsi="Times New Roman"/>
          <w:sz w:val="24"/>
          <w:szCs w:val="24"/>
        </w:rPr>
      </w:pPr>
    </w:p>
    <w:p w:rsidR="00904F7C" w:rsidRDefault="00904F7C" w:rsidP="00904F7C">
      <w:pPr>
        <w:spacing w:after="0"/>
        <w:rPr>
          <w:rFonts w:ascii="Times New Roman" w:hAnsi="Times New Roman"/>
          <w:sz w:val="24"/>
          <w:szCs w:val="24"/>
        </w:rPr>
      </w:pPr>
    </w:p>
    <w:p w:rsidR="002A7584" w:rsidRDefault="002A7584"/>
    <w:sectPr w:rsidR="002A7584" w:rsidSect="00500960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ИTimes New Roman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3"/>
    <w:multiLevelType w:val="multilevel"/>
    <w:tmpl w:val="00000003"/>
    <w:name w:val="WW8Num3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2256347"/>
    <w:multiLevelType w:val="hybridMultilevel"/>
    <w:tmpl w:val="DB5878B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65239E8"/>
    <w:multiLevelType w:val="multilevel"/>
    <w:tmpl w:val="7944B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E770C87"/>
    <w:multiLevelType w:val="hybridMultilevel"/>
    <w:tmpl w:val="53F6633E"/>
    <w:lvl w:ilvl="0" w:tplc="C90C7E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1440855"/>
    <w:multiLevelType w:val="multilevel"/>
    <w:tmpl w:val="259C1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1E1136D"/>
    <w:multiLevelType w:val="hybridMultilevel"/>
    <w:tmpl w:val="06543070"/>
    <w:lvl w:ilvl="0" w:tplc="041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9">
    <w:nsid w:val="11E52947"/>
    <w:multiLevelType w:val="hybridMultilevel"/>
    <w:tmpl w:val="7F72BC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3A72F4C"/>
    <w:multiLevelType w:val="hybridMultilevel"/>
    <w:tmpl w:val="5AEEE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3D162F8"/>
    <w:multiLevelType w:val="hybridMultilevel"/>
    <w:tmpl w:val="C38A20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3DB7FCB"/>
    <w:multiLevelType w:val="hybridMultilevel"/>
    <w:tmpl w:val="DB68C0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4A12A3C"/>
    <w:multiLevelType w:val="multilevel"/>
    <w:tmpl w:val="E8802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8AC3C74"/>
    <w:multiLevelType w:val="hybridMultilevel"/>
    <w:tmpl w:val="53F6633E"/>
    <w:lvl w:ilvl="0" w:tplc="C90C7E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B37395C"/>
    <w:multiLevelType w:val="hybridMultilevel"/>
    <w:tmpl w:val="7EF874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B3E4545"/>
    <w:multiLevelType w:val="hybridMultilevel"/>
    <w:tmpl w:val="644C1B32"/>
    <w:lvl w:ilvl="0" w:tplc="0419000B">
      <w:start w:val="1"/>
      <w:numFmt w:val="bullet"/>
      <w:lvlText w:val="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BB77CC1"/>
    <w:multiLevelType w:val="hybridMultilevel"/>
    <w:tmpl w:val="756640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EDC26B6"/>
    <w:multiLevelType w:val="hybridMultilevel"/>
    <w:tmpl w:val="53F6633E"/>
    <w:lvl w:ilvl="0" w:tplc="C90C7E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236C0C55"/>
    <w:multiLevelType w:val="hybridMultilevel"/>
    <w:tmpl w:val="A33A5A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4CD1087"/>
    <w:multiLevelType w:val="hybridMultilevel"/>
    <w:tmpl w:val="740A0E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64613F2"/>
    <w:multiLevelType w:val="hybridMultilevel"/>
    <w:tmpl w:val="A7088C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9473641"/>
    <w:multiLevelType w:val="hybridMultilevel"/>
    <w:tmpl w:val="737277A8"/>
    <w:lvl w:ilvl="0" w:tplc="041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23">
    <w:nsid w:val="29F00879"/>
    <w:multiLevelType w:val="multilevel"/>
    <w:tmpl w:val="50960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E046B37"/>
    <w:multiLevelType w:val="hybridMultilevel"/>
    <w:tmpl w:val="BAEEE6F0"/>
    <w:lvl w:ilvl="0" w:tplc="284C51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A1C4B3B"/>
    <w:multiLevelType w:val="hybridMultilevel"/>
    <w:tmpl w:val="B032E6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4A91650"/>
    <w:multiLevelType w:val="hybridMultilevel"/>
    <w:tmpl w:val="5D4C8C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53F2C41"/>
    <w:multiLevelType w:val="hybridMultilevel"/>
    <w:tmpl w:val="F19443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5BA1A66"/>
    <w:multiLevelType w:val="multilevel"/>
    <w:tmpl w:val="C9569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753405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>
    <w:nsid w:val="660B0A77"/>
    <w:multiLevelType w:val="hybridMultilevel"/>
    <w:tmpl w:val="639CD7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6AF12CF"/>
    <w:multiLevelType w:val="hybridMultilevel"/>
    <w:tmpl w:val="A11AE4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D454EC4"/>
    <w:multiLevelType w:val="hybridMultilevel"/>
    <w:tmpl w:val="D9CE4C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0041DB4"/>
    <w:multiLevelType w:val="hybridMultilevel"/>
    <w:tmpl w:val="90A21E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2945E6C"/>
    <w:multiLevelType w:val="hybridMultilevel"/>
    <w:tmpl w:val="00B456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DB02C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6">
    <w:nsid w:val="77C80E79"/>
    <w:multiLevelType w:val="hybridMultilevel"/>
    <w:tmpl w:val="66FC5E72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37">
    <w:nsid w:val="7CEF21DB"/>
    <w:multiLevelType w:val="hybridMultilevel"/>
    <w:tmpl w:val="EB7477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DC672EF"/>
    <w:multiLevelType w:val="hybridMultilevel"/>
    <w:tmpl w:val="156654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4"/>
  </w:num>
  <w:num w:numId="3">
    <w:abstractNumId w:val="36"/>
  </w:num>
  <w:num w:numId="4">
    <w:abstractNumId w:val="13"/>
  </w:num>
  <w:num w:numId="5">
    <w:abstractNumId w:val="28"/>
  </w:num>
  <w:num w:numId="6">
    <w:abstractNumId w:val="23"/>
  </w:num>
  <w:num w:numId="7">
    <w:abstractNumId w:val="5"/>
  </w:num>
  <w:num w:numId="8">
    <w:abstractNumId w:val="27"/>
  </w:num>
  <w:num w:numId="9">
    <w:abstractNumId w:val="26"/>
  </w:num>
  <w:num w:numId="10">
    <w:abstractNumId w:val="15"/>
  </w:num>
  <w:num w:numId="11">
    <w:abstractNumId w:val="8"/>
  </w:num>
  <w:num w:numId="12">
    <w:abstractNumId w:val="20"/>
  </w:num>
  <w:num w:numId="13">
    <w:abstractNumId w:val="38"/>
  </w:num>
  <w:num w:numId="14">
    <w:abstractNumId w:val="31"/>
  </w:num>
  <w:num w:numId="15">
    <w:abstractNumId w:val="25"/>
  </w:num>
  <w:num w:numId="16">
    <w:abstractNumId w:val="12"/>
  </w:num>
  <w:num w:numId="17">
    <w:abstractNumId w:val="10"/>
  </w:num>
  <w:num w:numId="18">
    <w:abstractNumId w:val="9"/>
  </w:num>
  <w:num w:numId="19">
    <w:abstractNumId w:val="19"/>
  </w:num>
  <w:num w:numId="20">
    <w:abstractNumId w:val="33"/>
  </w:num>
  <w:num w:numId="21">
    <w:abstractNumId w:val="32"/>
  </w:num>
  <w:num w:numId="22">
    <w:abstractNumId w:val="6"/>
  </w:num>
  <w:num w:numId="23">
    <w:abstractNumId w:val="14"/>
  </w:num>
  <w:num w:numId="24">
    <w:abstractNumId w:val="18"/>
  </w:num>
  <w:num w:numId="25">
    <w:abstractNumId w:val="0"/>
  </w:num>
  <w:num w:numId="26">
    <w:abstractNumId w:val="1"/>
  </w:num>
  <w:num w:numId="27">
    <w:abstractNumId w:val="2"/>
  </w:num>
  <w:num w:numId="28">
    <w:abstractNumId w:val="3"/>
  </w:num>
  <w:num w:numId="29">
    <w:abstractNumId w:val="30"/>
  </w:num>
  <w:num w:numId="30">
    <w:abstractNumId w:val="17"/>
  </w:num>
  <w:num w:numId="3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5"/>
  </w:num>
  <w:num w:numId="33">
    <w:abstractNumId w:val="29"/>
  </w:num>
  <w:num w:numId="34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4"/>
  </w:num>
  <w:num w:numId="38">
    <w:abstractNumId w:val="7"/>
  </w:num>
  <w:num w:numId="39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6"/>
  </w:num>
  <w:num w:numId="41">
    <w:abstractNumId w:val="37"/>
  </w:num>
  <w:num w:numId="42">
    <w:abstractNumId w:val="22"/>
  </w:num>
  <w:num w:numId="4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E87"/>
    <w:rsid w:val="0004766E"/>
    <w:rsid w:val="000517C0"/>
    <w:rsid w:val="000C28B0"/>
    <w:rsid w:val="000C5D03"/>
    <w:rsid w:val="0011285E"/>
    <w:rsid w:val="001536D7"/>
    <w:rsid w:val="00184ADE"/>
    <w:rsid w:val="0020630E"/>
    <w:rsid w:val="0023368C"/>
    <w:rsid w:val="00257EB0"/>
    <w:rsid w:val="0026294F"/>
    <w:rsid w:val="002A7584"/>
    <w:rsid w:val="002D711C"/>
    <w:rsid w:val="002E1E0D"/>
    <w:rsid w:val="00361264"/>
    <w:rsid w:val="00474E87"/>
    <w:rsid w:val="00497FE3"/>
    <w:rsid w:val="004D16E5"/>
    <w:rsid w:val="00500960"/>
    <w:rsid w:val="00667E87"/>
    <w:rsid w:val="006811F4"/>
    <w:rsid w:val="006E7008"/>
    <w:rsid w:val="00700A62"/>
    <w:rsid w:val="00753C2E"/>
    <w:rsid w:val="007E02CB"/>
    <w:rsid w:val="007E254D"/>
    <w:rsid w:val="0088099C"/>
    <w:rsid w:val="008A7805"/>
    <w:rsid w:val="00904F7C"/>
    <w:rsid w:val="00981F02"/>
    <w:rsid w:val="00A435CE"/>
    <w:rsid w:val="00B107B5"/>
    <w:rsid w:val="00BB26B5"/>
    <w:rsid w:val="00C4154E"/>
    <w:rsid w:val="00C71F4D"/>
    <w:rsid w:val="00C92ACE"/>
    <w:rsid w:val="00CE1276"/>
    <w:rsid w:val="00CF795C"/>
    <w:rsid w:val="00D21E7B"/>
    <w:rsid w:val="00D61408"/>
    <w:rsid w:val="00D93D2C"/>
    <w:rsid w:val="00D942FA"/>
    <w:rsid w:val="00DE5BB8"/>
    <w:rsid w:val="00F12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45A0DA-0B38-443F-97E7-47D97464C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iPriority="0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04F7C"/>
    <w:pPr>
      <w:keepNext/>
      <w:spacing w:before="240" w:after="60" w:line="276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link w:val="20"/>
    <w:qFormat/>
    <w:rsid w:val="00904F7C"/>
    <w:pPr>
      <w:spacing w:before="100" w:beforeAutospacing="1" w:after="100" w:afterAutospacing="1" w:line="270" w:lineRule="atLeast"/>
      <w:outlineLvl w:val="1"/>
    </w:pPr>
    <w:rPr>
      <w:rFonts w:ascii="Tahoma" w:eastAsia="Times New Roman" w:hAnsi="Tahoma" w:cs="Tahoma"/>
      <w:color w:val="FF8416"/>
      <w:sz w:val="27"/>
      <w:szCs w:val="27"/>
      <w:lang w:eastAsia="ru-RU"/>
    </w:rPr>
  </w:style>
  <w:style w:type="paragraph" w:styleId="4">
    <w:name w:val="heading 4"/>
    <w:basedOn w:val="a"/>
    <w:next w:val="a"/>
    <w:link w:val="40"/>
    <w:qFormat/>
    <w:rsid w:val="00904F7C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04F7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904F7C"/>
    <w:rPr>
      <w:rFonts w:ascii="Tahoma" w:eastAsia="Times New Roman" w:hAnsi="Tahoma" w:cs="Tahoma"/>
      <w:color w:val="FF8416"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rsid w:val="00904F7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Normal (Web)"/>
    <w:basedOn w:val="a"/>
    <w:rsid w:val="00904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footer"/>
    <w:basedOn w:val="a"/>
    <w:link w:val="a5"/>
    <w:rsid w:val="00904F7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link w:val="a4"/>
    <w:rsid w:val="00904F7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904F7C"/>
  </w:style>
  <w:style w:type="paragraph" w:styleId="a7">
    <w:name w:val="header"/>
    <w:basedOn w:val="a"/>
    <w:link w:val="a8"/>
    <w:rsid w:val="00904F7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Верхний колонтитул Знак"/>
    <w:basedOn w:val="a0"/>
    <w:link w:val="a7"/>
    <w:rsid w:val="00904F7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904F7C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rsid w:val="00904F7C"/>
    <w:rPr>
      <w:color w:val="026EC9"/>
      <w:u w:val="single"/>
    </w:rPr>
  </w:style>
  <w:style w:type="paragraph" w:styleId="ab">
    <w:name w:val="Body Text Indent"/>
    <w:basedOn w:val="a"/>
    <w:link w:val="ac"/>
    <w:rsid w:val="00904F7C"/>
    <w:pPr>
      <w:spacing w:after="120" w:line="240" w:lineRule="auto"/>
      <w:ind w:left="283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rsid w:val="00904F7C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qFormat/>
    <w:rsid w:val="00904F7C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apple-converted-space">
    <w:name w:val="apple-converted-space"/>
    <w:rsid w:val="00904F7C"/>
    <w:rPr>
      <w:rFonts w:cs="Times New Roman"/>
    </w:rPr>
  </w:style>
  <w:style w:type="character" w:customStyle="1" w:styleId="ad">
    <w:name w:val="Название Знак"/>
    <w:rsid w:val="00904F7C"/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styleId="ae">
    <w:name w:val="Strong"/>
    <w:qFormat/>
    <w:rsid w:val="00904F7C"/>
    <w:rPr>
      <w:b/>
      <w:bCs/>
    </w:rPr>
  </w:style>
  <w:style w:type="paragraph" w:styleId="af">
    <w:name w:val="No Spacing"/>
    <w:uiPriority w:val="1"/>
    <w:qFormat/>
    <w:rsid w:val="00904F7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pple-style-span">
    <w:name w:val="apple-style-span"/>
    <w:rsid w:val="00904F7C"/>
  </w:style>
  <w:style w:type="character" w:customStyle="1" w:styleId="c5">
    <w:name w:val="c5"/>
    <w:rsid w:val="00904F7C"/>
  </w:style>
  <w:style w:type="character" w:customStyle="1" w:styleId="c9">
    <w:name w:val="c9"/>
    <w:rsid w:val="00904F7C"/>
  </w:style>
  <w:style w:type="character" w:customStyle="1" w:styleId="af0">
    <w:name w:val="Текст выноски Знак"/>
    <w:basedOn w:val="a0"/>
    <w:link w:val="af1"/>
    <w:uiPriority w:val="99"/>
    <w:semiHidden/>
    <w:rsid w:val="00904F7C"/>
    <w:rPr>
      <w:rFonts w:ascii="Segoe UI" w:eastAsia="Times New Roman" w:hAnsi="Segoe UI" w:cs="Segoe UI"/>
      <w:sz w:val="18"/>
      <w:szCs w:val="18"/>
      <w:lang w:eastAsia="ru-RU"/>
    </w:rPr>
  </w:style>
  <w:style w:type="paragraph" w:styleId="af1">
    <w:name w:val="Balloon Text"/>
    <w:basedOn w:val="a"/>
    <w:link w:val="af0"/>
    <w:uiPriority w:val="99"/>
    <w:semiHidden/>
    <w:unhideWhenUsed/>
    <w:rsid w:val="00904F7C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paragraph" w:styleId="3">
    <w:name w:val="Body Text 3"/>
    <w:basedOn w:val="a"/>
    <w:link w:val="30"/>
    <w:rsid w:val="00904F7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Основной текст 3 Знак"/>
    <w:basedOn w:val="a0"/>
    <w:link w:val="3"/>
    <w:rsid w:val="00904F7C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2">
    <w:name w:val="Основной текст Знак"/>
    <w:basedOn w:val="a0"/>
    <w:link w:val="af3"/>
    <w:uiPriority w:val="99"/>
    <w:semiHidden/>
    <w:rsid w:val="00904F7C"/>
    <w:rPr>
      <w:rFonts w:ascii="Calibri" w:eastAsia="Times New Roman" w:hAnsi="Calibri" w:cs="Times New Roman"/>
      <w:lang w:eastAsia="ru-RU"/>
    </w:rPr>
  </w:style>
  <w:style w:type="paragraph" w:styleId="af3">
    <w:name w:val="Body Text"/>
    <w:basedOn w:val="a"/>
    <w:link w:val="af2"/>
    <w:uiPriority w:val="99"/>
    <w:semiHidden/>
    <w:unhideWhenUsed/>
    <w:rsid w:val="00904F7C"/>
    <w:pPr>
      <w:spacing w:after="120" w:line="276" w:lineRule="auto"/>
    </w:pPr>
    <w:rPr>
      <w:rFonts w:ascii="Calibri" w:eastAsia="Times New Roman" w:hAnsi="Calibri" w:cs="Times New Roman"/>
      <w:lang w:eastAsia="ru-RU"/>
    </w:rPr>
  </w:style>
  <w:style w:type="paragraph" w:styleId="af4">
    <w:name w:val="Title"/>
    <w:basedOn w:val="a"/>
    <w:next w:val="a"/>
    <w:link w:val="12"/>
    <w:uiPriority w:val="10"/>
    <w:qFormat/>
    <w:rsid w:val="00904F7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character" w:customStyle="1" w:styleId="12">
    <w:name w:val="Название Знак1"/>
    <w:basedOn w:val="a0"/>
    <w:link w:val="af4"/>
    <w:uiPriority w:val="10"/>
    <w:rsid w:val="00904F7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vIeGggC87UJabxQ4o/5+nk/5mpgsKWKEPL/S/W7W2g8=</DigestValue>
    </Reference>
    <Reference Type="http://www.w3.org/2000/09/xmldsig#Object" URI="#idOfficeObject">
      <DigestMethod Algorithm="urn:ietf:params:xml:ns:cpxmlsec:algorithms:gostr34112012-256"/>
      <DigestValue>REENr1K3qQ6gkxE898dP61YfoOHf8XkKaWIEU8Ax5RY=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g/zu+3FpMjsxBoyV7x+TzLi184S3ZVWD0xVrsQ3++/Q=</DigestValue>
    </Reference>
  </SignedInfo>
  <SignatureValue>H97y2Jn0824OgGubAan5xzKLoJgL5h5QxHBS+jc7p+5AWpB2HrIBmf6m8H12ECLTca5DuL+IAXI2
AnFBp4eD0A==</SignatureValue>
  <KeyInfo>
    <X509Data>
      <X509Certificate>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urn:ietf:params:xml:ns:cpxmlsec:algorithms:gostr34112012-256"/>
        <DigestValue>Qg4TgD6Q4H/EvjRnlMJAidLE3cEU0yOWR5WNThCGf0w=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4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urn:ietf:params:xml:ns:cpxmlsec:algorithms:gostr34112012-256"/>
        <DigestValue>6IQuMe3SGZUM31KxhN2cGC/ve0LRQnM1Tsx8E9YhLBk=</DigestValue>
      </Reference>
      <Reference URI="/word/document.xml?ContentType=application/vnd.openxmlformats-officedocument.wordprocessingml.document.main+xml">
        <DigestMethod Algorithm="urn:ietf:params:xml:ns:cpxmlsec:algorithms:gostr34112012-256"/>
        <DigestValue>Ou4BU8rDN4oQ7/MDSe6911n8+1BrovwTIsPzJ0PO85w=</DigestValue>
      </Reference>
      <Reference URI="/word/fontTable.xml?ContentType=application/vnd.openxmlformats-officedocument.wordprocessingml.fontTable+xml">
        <DigestMethod Algorithm="urn:ietf:params:xml:ns:cpxmlsec:algorithms:gostr34112012-256"/>
        <DigestValue>4qj9DNXlqyBlkqNOtF6Geor2INZCJzSuv4j4RXPFGwg=</DigestValue>
      </Reference>
      <Reference URI="/word/numbering.xml?ContentType=application/vnd.openxmlformats-officedocument.wordprocessingml.numbering+xml">
        <DigestMethod Algorithm="urn:ietf:params:xml:ns:cpxmlsec:algorithms:gostr34112012-256"/>
        <DigestValue>Pxw97FC2QUtHgBgtj5QJT84zTRiCRgxCN+trrcY1oE4=</DigestValue>
      </Reference>
      <Reference URI="/word/settings.xml?ContentType=application/vnd.openxmlformats-officedocument.wordprocessingml.settings+xml">
        <DigestMethod Algorithm="urn:ietf:params:xml:ns:cpxmlsec:algorithms:gostr34112012-256"/>
        <DigestValue>QS3sGXCCqWt0J8b8VKUye9Nr/yERhY5wpzx5s7kWCFs=</DigestValue>
      </Reference>
      <Reference URI="/word/styles.xml?ContentType=application/vnd.openxmlformats-officedocument.wordprocessingml.styles+xml">
        <DigestMethod Algorithm="urn:ietf:params:xml:ns:cpxmlsec:algorithms:gostr34112012-256"/>
        <DigestValue>P7uigh7Qkq9rXCDVhMkYveG6HrBFnt1FzMp0asIpav0=</DigestValue>
      </Reference>
      <Reference URI="/word/theme/theme1.xml?ContentType=application/vnd.openxmlformats-officedocument.theme+xml">
        <DigestMethod Algorithm="urn:ietf:params:xml:ns:cpxmlsec:algorithms:gostr34112012-256"/>
        <DigestValue>4828zZxzx0v9s+n2X+9X2vzs7TjoFp/5zfQYZDtc8Bo=</DigestValue>
      </Reference>
      <Reference URI="/word/webSettings.xml?ContentType=application/vnd.openxmlformats-officedocument.wordprocessingml.webSettings+xml">
        <DigestMethod Algorithm="urn:ietf:params:xml:ns:cpxmlsec:algorithms:gostr34112012-256"/>
        <DigestValue>fN+mQAPiCHid8vO6HA9Bd4IDfQQQFzH/xNik3TEDS+s=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2025-09-04T17:07:42Z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16.0.14332/22</OfficeVersion>
          <ApplicationVersion>16.0.14332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2025-09-04T17:07:42Z</xd:SigningTime>
          <xd:SigningCertificate>
            <xd:Cert>
              <xd:CertDigest>
                <DigestMethod Algorithm="urn:ietf:params:xml:ns:cpxmlsec:algorithms:gostr34112012-256"/>
                <DigestValue>Z/em45+39XhVLg5hnHUtYnUOGSyRMo9icR6alNJ0BVI=</DigestValue>
              </xd:CertDigest>
              <xd:IssuerSerial>
                <X509IssuerName>CN="ГУП ""Центр информационных технологий РТ""", O="ГУП ""Центр информационных технологий РТ""", OU=Удостоверяющий Центр, STREET="улица Петербургская, дом 52, офис 413", L=Казань, S=16 Республика Татарстан, C=RU, ИНН=001655174024, ОГРН=1091690014712</X509IssuerName>
                <X509SerialNumber>92523809371202660719607621434992309503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  <xd:SignedDataObjectProperties>
          <xd:CommitmentTypeIndication>
            <xd:CommitmentTypeId>
              <xd:Identifier>http://uri.etsi.org/01903/v1.2.2#ProofOfOrigin</xd:Identifier>
              <xd:Description>Создал и утвердил данный документ</xd:Description>
            </xd:CommitmentTypeId>
            <xd:AllSignedDataObjects/>
          </xd:CommitmentTypeIndication>
        </xd:SignedDataObjectProperties>
      </xd:SignedProperties>
    </xd:QualifyingProperties>
  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CBDEF2-B448-4AD9-A3A0-7C373FF7BD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</Pages>
  <Words>3737</Words>
  <Characters>21301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34</cp:revision>
  <cp:lastPrinted>2022-09-05T05:17:00Z</cp:lastPrinted>
  <dcterms:created xsi:type="dcterms:W3CDTF">2019-09-11T06:08:00Z</dcterms:created>
  <dcterms:modified xsi:type="dcterms:W3CDTF">2025-09-04T09:37:00Z</dcterms:modified>
</cp:coreProperties>
</file>